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9735A" w14:textId="77777777" w:rsidR="00C41F4E" w:rsidRDefault="00C41F4E" w:rsidP="00924C35">
      <w:pPr>
        <w:spacing w:line="360" w:lineRule="auto"/>
        <w:outlineLvl w:val="0"/>
        <w:rPr>
          <w:rFonts w:ascii="Helvetica" w:eastAsia="Arial Unicode MS" w:hAnsi="Arial Unicode MS"/>
          <w:b/>
          <w:color w:val="000000"/>
          <w:u w:color="000000"/>
          <w:lang w:val="nl-NL"/>
        </w:rPr>
      </w:pPr>
    </w:p>
    <w:p w14:paraId="19E82FD6" w14:textId="77777777" w:rsidR="00C41F4E" w:rsidRDefault="00C41F4E" w:rsidP="00924C35">
      <w:pPr>
        <w:spacing w:line="360" w:lineRule="auto"/>
        <w:outlineLvl w:val="0"/>
        <w:rPr>
          <w:rFonts w:ascii="Helvetica" w:eastAsia="Arial Unicode MS" w:hAnsi="Arial Unicode MS"/>
          <w:b/>
          <w:color w:val="000000"/>
          <w:u w:color="000000"/>
          <w:lang w:val="nl-NL"/>
        </w:rPr>
      </w:pPr>
    </w:p>
    <w:p w14:paraId="72E44A85" w14:textId="504B22D3" w:rsidR="00C41F4E" w:rsidRDefault="00065B62" w:rsidP="00065B62">
      <w:pPr>
        <w:spacing w:line="360" w:lineRule="auto"/>
        <w:jc w:val="center"/>
        <w:outlineLvl w:val="0"/>
        <w:rPr>
          <w:rFonts w:ascii="Helvetica" w:eastAsia="Arial Unicode MS" w:hAnsi="Arial Unicode MS"/>
          <w:b/>
          <w:color w:val="000000"/>
          <w:u w:color="000000"/>
          <w:lang w:val="nl-NL"/>
        </w:rPr>
      </w:pPr>
      <w:r>
        <w:rPr>
          <w:noProof/>
        </w:rPr>
        <w:drawing>
          <wp:inline distT="0" distB="0" distL="0" distR="0" wp14:anchorId="6D83D509" wp14:editId="7590B90C">
            <wp:extent cx="2495550" cy="2733675"/>
            <wp:effectExtent l="0" t="0" r="0" b="9525"/>
            <wp:docPr id="6" name="Picture 6" descr="A picture containing grass, person, outdoor, p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person, outdoor, playing&#10;&#10;Description automatically generated"/>
                    <pic:cNvPicPr/>
                  </pic:nvPicPr>
                  <pic:blipFill>
                    <a:blip r:embed="rId9"/>
                    <a:stretch>
                      <a:fillRect/>
                    </a:stretch>
                  </pic:blipFill>
                  <pic:spPr>
                    <a:xfrm>
                      <a:off x="0" y="0"/>
                      <a:ext cx="2495550" cy="2733675"/>
                    </a:xfrm>
                    <a:prstGeom prst="rect">
                      <a:avLst/>
                    </a:prstGeom>
                  </pic:spPr>
                </pic:pic>
              </a:graphicData>
            </a:graphic>
          </wp:inline>
        </w:drawing>
      </w:r>
    </w:p>
    <w:p w14:paraId="4FCF8A1D" w14:textId="77777777" w:rsidR="00C41F4E" w:rsidRPr="00C41F4E" w:rsidRDefault="00C41F4E" w:rsidP="00C41F4E">
      <w:pPr>
        <w:spacing w:line="360" w:lineRule="auto"/>
        <w:jc w:val="center"/>
        <w:outlineLvl w:val="0"/>
        <w:rPr>
          <w:rFonts w:ascii="Helvetica" w:eastAsia="Arial Unicode MS" w:hAnsi="Arial Unicode MS"/>
          <w:b/>
          <w:color w:val="000000"/>
          <w:sz w:val="48"/>
          <w:szCs w:val="48"/>
          <w:u w:color="000000"/>
          <w:lang w:val="nl-NL"/>
        </w:rPr>
      </w:pPr>
    </w:p>
    <w:p w14:paraId="57EC096A" w14:textId="6C8162B1" w:rsidR="00C41F4E" w:rsidRPr="00C41F4E" w:rsidRDefault="00C41F4E" w:rsidP="00C41F4E">
      <w:pPr>
        <w:spacing w:line="360" w:lineRule="auto"/>
        <w:jc w:val="center"/>
        <w:outlineLvl w:val="0"/>
        <w:rPr>
          <w:rFonts w:ascii="Helvetica" w:eastAsia="Arial Unicode MS" w:hAnsi="Arial Unicode MS"/>
          <w:b/>
          <w:color w:val="000000"/>
          <w:sz w:val="48"/>
          <w:szCs w:val="48"/>
          <w:u w:color="000000"/>
          <w:lang w:val="nl-NL"/>
        </w:rPr>
      </w:pPr>
      <w:r w:rsidRPr="00C41F4E">
        <w:rPr>
          <w:rFonts w:ascii="Helvetica" w:eastAsia="Arial Unicode MS" w:hAnsi="Arial Unicode MS"/>
          <w:b/>
          <w:color w:val="000000"/>
          <w:sz w:val="48"/>
          <w:szCs w:val="48"/>
          <w:u w:color="000000"/>
          <w:lang w:val="nl-NL"/>
        </w:rPr>
        <w:t>FAIR</w:t>
      </w:r>
      <w:r>
        <w:rPr>
          <w:rFonts w:ascii="Helvetica" w:eastAsia="Arial Unicode MS" w:hAnsi="Arial Unicode MS"/>
          <w:b/>
          <w:color w:val="000000"/>
          <w:sz w:val="48"/>
          <w:szCs w:val="48"/>
          <w:u w:color="000000"/>
          <w:lang w:val="nl-NL"/>
        </w:rPr>
        <w:t xml:space="preserve"> </w:t>
      </w:r>
      <w:r w:rsidRPr="00C41F4E">
        <w:rPr>
          <w:rFonts w:ascii="Helvetica" w:eastAsia="Arial Unicode MS" w:hAnsi="Arial Unicode MS"/>
          <w:b/>
          <w:color w:val="000000"/>
          <w:sz w:val="48"/>
          <w:szCs w:val="48"/>
          <w:u w:color="000000"/>
          <w:lang w:val="nl-NL"/>
        </w:rPr>
        <w:t>PLAY @ sv AWC</w:t>
      </w:r>
    </w:p>
    <w:p w14:paraId="2A79A85D" w14:textId="77777777" w:rsidR="00065B62" w:rsidRDefault="00065B62" w:rsidP="00C41F4E">
      <w:pPr>
        <w:spacing w:line="360" w:lineRule="auto"/>
        <w:jc w:val="center"/>
        <w:outlineLvl w:val="0"/>
        <w:rPr>
          <w:rFonts w:ascii="Helvetica" w:eastAsia="Arial Unicode MS" w:hAnsi="Arial Unicode MS"/>
          <w:b/>
          <w:color w:val="000000"/>
          <w:sz w:val="48"/>
          <w:szCs w:val="48"/>
          <w:u w:color="000000"/>
          <w:lang w:val="nl-NL"/>
        </w:rPr>
      </w:pPr>
    </w:p>
    <w:p w14:paraId="5B9B3D0D" w14:textId="1A4F8005" w:rsidR="00065B62" w:rsidRPr="00C41F4E" w:rsidRDefault="00065B62" w:rsidP="00C41F4E">
      <w:pPr>
        <w:spacing w:line="360" w:lineRule="auto"/>
        <w:jc w:val="center"/>
        <w:outlineLvl w:val="0"/>
        <w:rPr>
          <w:rFonts w:ascii="Helvetica" w:eastAsia="Arial Unicode MS" w:hAnsi="Arial Unicode MS"/>
          <w:b/>
          <w:color w:val="000000"/>
          <w:sz w:val="48"/>
          <w:szCs w:val="48"/>
          <w:u w:color="000000"/>
          <w:lang w:val="nl-NL"/>
        </w:rPr>
      </w:pPr>
      <w:r>
        <w:rPr>
          <w:noProof/>
        </w:rPr>
        <w:drawing>
          <wp:inline distT="0" distB="0" distL="0" distR="0" wp14:anchorId="76EF1289" wp14:editId="1C3A925A">
            <wp:extent cx="6116320" cy="2352675"/>
            <wp:effectExtent l="0" t="0" r="0" b="9525"/>
            <wp:docPr id="1" name="Picture 1"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ewspaper&#10;&#10;Description automatically generated"/>
                    <pic:cNvPicPr/>
                  </pic:nvPicPr>
                  <pic:blipFill>
                    <a:blip r:embed="rId10"/>
                    <a:stretch>
                      <a:fillRect/>
                    </a:stretch>
                  </pic:blipFill>
                  <pic:spPr>
                    <a:xfrm>
                      <a:off x="0" y="0"/>
                      <a:ext cx="6116320" cy="2352675"/>
                    </a:xfrm>
                    <a:prstGeom prst="rect">
                      <a:avLst/>
                    </a:prstGeom>
                  </pic:spPr>
                </pic:pic>
              </a:graphicData>
            </a:graphic>
          </wp:inline>
        </w:drawing>
      </w:r>
    </w:p>
    <w:p w14:paraId="3CD48933" w14:textId="77777777" w:rsidR="00C41F4E" w:rsidRDefault="00C41F4E" w:rsidP="00924C35">
      <w:pPr>
        <w:spacing w:line="360" w:lineRule="auto"/>
        <w:outlineLvl w:val="0"/>
        <w:rPr>
          <w:rFonts w:ascii="Helvetica" w:eastAsia="Arial Unicode MS" w:hAnsi="Arial Unicode MS"/>
          <w:b/>
          <w:color w:val="000000"/>
          <w:u w:color="000000"/>
          <w:lang w:val="nl-NL"/>
        </w:rPr>
      </w:pPr>
    </w:p>
    <w:p w14:paraId="01FADABE" w14:textId="011B149D" w:rsidR="00065B62" w:rsidRPr="00065B62" w:rsidRDefault="00F11010" w:rsidP="00065B62">
      <w:pPr>
        <w:spacing w:line="360" w:lineRule="auto"/>
        <w:jc w:val="center"/>
        <w:outlineLvl w:val="0"/>
        <w:rPr>
          <w:rFonts w:ascii="Helvetica" w:eastAsia="Arial Unicode MS" w:hAnsi="Arial Unicode MS"/>
          <w:b/>
          <w:color w:val="000000"/>
          <w:sz w:val="36"/>
          <w:szCs w:val="36"/>
          <w:u w:color="000000"/>
          <w:lang w:val="nl-NL"/>
        </w:rPr>
      </w:pPr>
      <w:r>
        <w:rPr>
          <w:rFonts w:ascii="Helvetica" w:eastAsia="Arial Unicode MS" w:hAnsi="Arial Unicode MS"/>
          <w:b/>
          <w:color w:val="000000"/>
          <w:sz w:val="36"/>
          <w:szCs w:val="36"/>
          <w:u w:color="000000"/>
          <w:lang w:val="nl-NL"/>
        </w:rPr>
        <w:t>Januari</w:t>
      </w:r>
      <w:r w:rsidR="00065B62" w:rsidRPr="00065B62">
        <w:rPr>
          <w:rFonts w:ascii="Helvetica" w:eastAsia="Arial Unicode MS" w:hAnsi="Arial Unicode MS"/>
          <w:b/>
          <w:color w:val="000000"/>
          <w:sz w:val="36"/>
          <w:szCs w:val="36"/>
          <w:u w:color="000000"/>
          <w:lang w:val="nl-NL"/>
        </w:rPr>
        <w:t xml:space="preserve"> 20</w:t>
      </w:r>
      <w:r w:rsidR="009D4B8D">
        <w:rPr>
          <w:rFonts w:ascii="Helvetica" w:eastAsia="Arial Unicode MS" w:hAnsi="Arial Unicode MS"/>
          <w:b/>
          <w:color w:val="000000"/>
          <w:sz w:val="36"/>
          <w:szCs w:val="36"/>
          <w:u w:color="000000"/>
          <w:lang w:val="nl-NL"/>
        </w:rPr>
        <w:t>21</w:t>
      </w:r>
    </w:p>
    <w:p w14:paraId="5EA725EF" w14:textId="77777777" w:rsidR="00C41F4E" w:rsidRDefault="00C41F4E" w:rsidP="00924C35">
      <w:pPr>
        <w:spacing w:line="360" w:lineRule="auto"/>
        <w:outlineLvl w:val="0"/>
        <w:rPr>
          <w:rFonts w:ascii="Helvetica" w:eastAsia="Arial Unicode MS" w:hAnsi="Arial Unicode MS"/>
          <w:b/>
          <w:color w:val="000000"/>
          <w:u w:color="000000"/>
          <w:lang w:val="nl-NL"/>
        </w:rPr>
      </w:pPr>
    </w:p>
    <w:p w14:paraId="0704C14A" w14:textId="77777777" w:rsidR="00C41F4E" w:rsidRDefault="00C41F4E" w:rsidP="00924C35">
      <w:pPr>
        <w:spacing w:line="360" w:lineRule="auto"/>
        <w:outlineLvl w:val="0"/>
        <w:rPr>
          <w:rFonts w:ascii="Helvetica" w:eastAsia="Arial Unicode MS" w:hAnsi="Arial Unicode MS"/>
          <w:b/>
          <w:color w:val="000000"/>
          <w:u w:color="000000"/>
          <w:lang w:val="nl-NL"/>
        </w:rPr>
      </w:pPr>
    </w:p>
    <w:p w14:paraId="07DEE635" w14:textId="69B7201E" w:rsidR="00BB6534" w:rsidRPr="00DB1FED" w:rsidRDefault="00A3087E" w:rsidP="00924C35">
      <w:pPr>
        <w:spacing w:line="360" w:lineRule="auto"/>
        <w:outlineLvl w:val="0"/>
        <w:rPr>
          <w:rFonts w:asciiTheme="minorHAnsi" w:eastAsia="Arial Unicode MS" w:hAnsiTheme="minorHAnsi"/>
          <w:b/>
          <w:color w:val="000000"/>
          <w:u w:color="000000"/>
          <w:lang w:val="nl-NL"/>
        </w:rPr>
      </w:pPr>
      <w:r>
        <w:rPr>
          <w:rFonts w:ascii="Helvetica" w:eastAsia="Arial Unicode MS" w:hAnsi="Arial Unicode MS"/>
          <w:b/>
          <w:color w:val="000000"/>
          <w:u w:color="000000"/>
          <w:lang w:val="nl-NL"/>
        </w:rPr>
        <w:lastRenderedPageBreak/>
        <w:t>I</w:t>
      </w:r>
      <w:r w:rsidRPr="00DB1FED">
        <w:rPr>
          <w:rFonts w:asciiTheme="minorHAnsi" w:eastAsia="Arial Unicode MS" w:hAnsiTheme="minorHAnsi"/>
          <w:b/>
          <w:color w:val="000000"/>
          <w:u w:color="000000"/>
          <w:lang w:val="nl-NL"/>
        </w:rPr>
        <w:t>nleiding</w:t>
      </w:r>
      <w:r w:rsidR="00DB1FED" w:rsidRPr="00DB1FED">
        <w:rPr>
          <w:rFonts w:asciiTheme="minorHAnsi" w:eastAsia="Arial Unicode MS" w:hAnsiTheme="minorHAnsi"/>
          <w:b/>
          <w:color w:val="000000"/>
          <w:u w:color="000000"/>
          <w:lang w:val="nl-NL"/>
        </w:rPr>
        <w:br/>
      </w:r>
    </w:p>
    <w:p w14:paraId="0D323B0D" w14:textId="77777777" w:rsidR="00721641" w:rsidRPr="00DB1FED" w:rsidRDefault="00A3087E" w:rsidP="00924C35">
      <w:pPr>
        <w:spacing w:line="360" w:lineRule="auto"/>
        <w:outlineLvl w:val="0"/>
        <w:rPr>
          <w:rFonts w:asciiTheme="minorHAnsi" w:eastAsia="Arial Unicode MS" w:hAnsiTheme="minorHAnsi"/>
          <w:color w:val="000000"/>
          <w:u w:color="000000"/>
          <w:lang w:val="nl-NL"/>
        </w:rPr>
      </w:pPr>
      <w:r w:rsidRPr="00DB1FED">
        <w:rPr>
          <w:rFonts w:asciiTheme="minorHAnsi" w:eastAsia="Arial Unicode MS" w:hAnsiTheme="minorHAnsi"/>
          <w:color w:val="000000"/>
          <w:u w:color="000000"/>
          <w:lang w:val="nl-NL"/>
        </w:rPr>
        <w:t>Fair Play is het bevorderen van sportief gedrag op en rond de sportvelden. Het is in het belang van de voetbalsport en iedereen die daarbij betrokken is</w:t>
      </w:r>
      <w:r w:rsidR="00721641" w:rsidRPr="00DB1FED">
        <w:rPr>
          <w:rFonts w:asciiTheme="minorHAnsi" w:eastAsia="Arial Unicode MS" w:hAnsiTheme="minorHAnsi"/>
          <w:color w:val="000000"/>
          <w:u w:color="000000"/>
          <w:lang w:val="nl-NL"/>
        </w:rPr>
        <w:t>.</w:t>
      </w:r>
      <w:r w:rsidRPr="00DB1FED">
        <w:rPr>
          <w:rFonts w:asciiTheme="minorHAnsi" w:eastAsia="Arial Unicode MS" w:hAnsiTheme="minorHAnsi"/>
          <w:color w:val="000000"/>
          <w:u w:color="000000"/>
          <w:lang w:val="nl-NL"/>
        </w:rPr>
        <w:t xml:space="preserve"> </w:t>
      </w:r>
    </w:p>
    <w:p w14:paraId="5B101340" w14:textId="77777777" w:rsidR="00BB6534" w:rsidRPr="00DB1FED" w:rsidRDefault="00721641" w:rsidP="00924C35">
      <w:pPr>
        <w:spacing w:line="360" w:lineRule="auto"/>
        <w:outlineLvl w:val="0"/>
        <w:rPr>
          <w:rFonts w:asciiTheme="minorHAnsi" w:eastAsia="Arial Unicode MS" w:hAnsiTheme="minorHAnsi"/>
          <w:color w:val="000000"/>
          <w:u w:color="000000"/>
          <w:lang w:val="nl-NL"/>
        </w:rPr>
      </w:pPr>
      <w:r w:rsidRPr="00DB1FED">
        <w:rPr>
          <w:rFonts w:asciiTheme="minorHAnsi" w:eastAsia="Arial Unicode MS" w:hAnsiTheme="minorHAnsi"/>
          <w:color w:val="000000"/>
          <w:u w:color="000000"/>
          <w:lang w:val="nl-NL"/>
        </w:rPr>
        <w:t xml:space="preserve">Het gaat </w:t>
      </w:r>
      <w:r w:rsidR="00A3087E" w:rsidRPr="00DB1FED">
        <w:rPr>
          <w:rFonts w:asciiTheme="minorHAnsi" w:eastAsia="Arial Unicode MS" w:hAnsiTheme="minorHAnsi"/>
          <w:color w:val="000000"/>
          <w:u w:color="000000"/>
          <w:lang w:val="nl-NL"/>
        </w:rPr>
        <w:t>om het goede in sport te behouden en alles uit te bannen wat er niet thuis hoort.</w:t>
      </w:r>
    </w:p>
    <w:p w14:paraId="12BF5A91" w14:textId="30C25B96" w:rsidR="00BB6534" w:rsidRPr="00DB1FED" w:rsidRDefault="00A3087E" w:rsidP="00924C35">
      <w:pPr>
        <w:spacing w:line="360" w:lineRule="auto"/>
        <w:outlineLvl w:val="0"/>
        <w:rPr>
          <w:rFonts w:asciiTheme="minorHAnsi" w:eastAsia="Arial Unicode MS" w:hAnsiTheme="minorHAnsi"/>
          <w:color w:val="000000"/>
          <w:u w:color="000000"/>
          <w:lang w:val="nl-NL"/>
        </w:rPr>
      </w:pPr>
      <w:r w:rsidRPr="00DB1FED">
        <w:rPr>
          <w:rFonts w:asciiTheme="minorHAnsi" w:eastAsia="Arial Unicode MS" w:hAnsiTheme="minorHAnsi"/>
          <w:color w:val="000000"/>
          <w:u w:color="000000"/>
          <w:lang w:val="nl-NL"/>
        </w:rPr>
        <w:t>Fa</w:t>
      </w:r>
      <w:r w:rsidR="006D7CCA" w:rsidRPr="00DB1FED">
        <w:rPr>
          <w:rFonts w:asciiTheme="minorHAnsi" w:eastAsia="Arial Unicode MS" w:hAnsiTheme="minorHAnsi"/>
          <w:color w:val="000000"/>
          <w:u w:color="000000"/>
          <w:lang w:val="nl-NL"/>
        </w:rPr>
        <w:t>ir Play is erop gericht om gedrag</w:t>
      </w:r>
      <w:r w:rsidRPr="00DB1FED">
        <w:rPr>
          <w:rFonts w:asciiTheme="minorHAnsi" w:eastAsia="Arial Unicode MS" w:hAnsiTheme="minorHAnsi"/>
          <w:color w:val="000000"/>
          <w:u w:color="000000"/>
          <w:lang w:val="nl-NL"/>
        </w:rPr>
        <w:t xml:space="preserve"> wat niet o</w:t>
      </w:r>
      <w:r w:rsidR="00721641" w:rsidRPr="00DB1FED">
        <w:rPr>
          <w:rFonts w:asciiTheme="minorHAnsi" w:eastAsia="Arial Unicode MS" w:hAnsiTheme="minorHAnsi"/>
          <w:color w:val="000000"/>
          <w:u w:color="000000"/>
          <w:lang w:val="nl-NL"/>
        </w:rPr>
        <w:t>p en rond de velden thuis hoort te voor</w:t>
      </w:r>
      <w:r w:rsidR="006D7CCA" w:rsidRPr="00DB1FED">
        <w:rPr>
          <w:rFonts w:asciiTheme="minorHAnsi" w:eastAsia="Arial Unicode MS" w:hAnsiTheme="minorHAnsi"/>
          <w:color w:val="000000"/>
          <w:u w:color="000000"/>
          <w:lang w:val="nl-NL"/>
        </w:rPr>
        <w:t>-</w:t>
      </w:r>
      <w:r w:rsidR="00721641" w:rsidRPr="00DB1FED">
        <w:rPr>
          <w:rFonts w:asciiTheme="minorHAnsi" w:eastAsia="Arial Unicode MS" w:hAnsiTheme="minorHAnsi"/>
          <w:color w:val="000000"/>
          <w:u w:color="000000"/>
          <w:lang w:val="nl-NL"/>
        </w:rPr>
        <w:t>komen en zo nodig te bestrijden.</w:t>
      </w:r>
      <w:r w:rsidR="00DB1FED">
        <w:rPr>
          <w:rFonts w:asciiTheme="minorHAnsi" w:eastAsia="Arial Unicode MS" w:hAnsiTheme="minorHAnsi"/>
          <w:color w:val="000000"/>
          <w:u w:color="000000"/>
          <w:lang w:val="nl-NL"/>
        </w:rPr>
        <w:t xml:space="preserve"> </w:t>
      </w:r>
      <w:r w:rsidR="00BE38C1" w:rsidRPr="00DB1FED">
        <w:rPr>
          <w:rFonts w:asciiTheme="minorHAnsi" w:eastAsia="Arial Unicode MS" w:hAnsiTheme="minorHAnsi"/>
          <w:color w:val="000000"/>
          <w:u w:color="000000"/>
          <w:lang w:val="nl-NL"/>
        </w:rPr>
        <w:t>s</w:t>
      </w:r>
      <w:r w:rsidR="00D535D7">
        <w:rPr>
          <w:rFonts w:asciiTheme="minorHAnsi" w:eastAsia="Arial Unicode MS" w:hAnsiTheme="minorHAnsi"/>
          <w:color w:val="000000"/>
          <w:u w:color="000000"/>
          <w:lang w:val="nl-NL"/>
        </w:rPr>
        <w:t>v</w:t>
      </w:r>
      <w:r w:rsidR="00B13FD0" w:rsidRPr="00DB1FED">
        <w:rPr>
          <w:rFonts w:asciiTheme="minorHAnsi" w:eastAsia="Arial Unicode MS" w:hAnsiTheme="minorHAnsi"/>
          <w:color w:val="000000"/>
          <w:u w:color="000000"/>
          <w:lang w:val="nl-NL"/>
        </w:rPr>
        <w:t xml:space="preserve"> </w:t>
      </w:r>
      <w:r w:rsidR="005925BA" w:rsidRPr="00DB1FED">
        <w:rPr>
          <w:rFonts w:asciiTheme="minorHAnsi" w:eastAsia="Arial Unicode MS" w:hAnsiTheme="minorHAnsi"/>
          <w:color w:val="000000"/>
          <w:u w:color="000000"/>
          <w:lang w:val="nl-NL"/>
        </w:rPr>
        <w:t>A</w:t>
      </w:r>
      <w:r w:rsidR="00696E76">
        <w:rPr>
          <w:rFonts w:asciiTheme="minorHAnsi" w:eastAsia="Arial Unicode MS" w:hAnsiTheme="minorHAnsi"/>
          <w:color w:val="000000"/>
          <w:u w:color="000000"/>
          <w:lang w:val="nl-NL"/>
        </w:rPr>
        <w:t>WC</w:t>
      </w:r>
      <w:r w:rsidR="005925BA" w:rsidRPr="00DB1FED">
        <w:rPr>
          <w:rFonts w:asciiTheme="minorHAnsi" w:eastAsia="Arial Unicode MS" w:hAnsiTheme="minorHAnsi"/>
          <w:color w:val="000000"/>
          <w:u w:color="000000"/>
          <w:lang w:val="nl-NL"/>
        </w:rPr>
        <w:t xml:space="preserve"> ondersteunt in alles op dit gebied de reglementen en regels van de Koninklijke Nederlandse Voetbal Bond.</w:t>
      </w:r>
    </w:p>
    <w:p w14:paraId="520217C2" w14:textId="77777777" w:rsidR="00D70380" w:rsidRPr="00DB1FED" w:rsidRDefault="00D70380" w:rsidP="00924C35">
      <w:pPr>
        <w:spacing w:line="360" w:lineRule="auto"/>
        <w:outlineLvl w:val="0"/>
        <w:rPr>
          <w:rFonts w:asciiTheme="minorHAnsi" w:eastAsia="Arial Unicode MS" w:hAnsiTheme="minorHAnsi"/>
          <w:color w:val="000000"/>
          <w:u w:color="000000"/>
          <w:lang w:val="nl-NL"/>
        </w:rPr>
      </w:pPr>
    </w:p>
    <w:p w14:paraId="35565853" w14:textId="77777777" w:rsidR="00721641" w:rsidRPr="00DB1FED" w:rsidRDefault="00721641" w:rsidP="00924C35">
      <w:pPr>
        <w:spacing w:line="360" w:lineRule="auto"/>
        <w:outlineLvl w:val="0"/>
        <w:rPr>
          <w:rFonts w:asciiTheme="minorHAnsi" w:eastAsia="Arial Unicode MS" w:hAnsiTheme="minorHAnsi"/>
          <w:b/>
          <w:color w:val="000000"/>
          <w:u w:color="000000"/>
          <w:lang w:val="nl-NL"/>
        </w:rPr>
      </w:pPr>
      <w:r w:rsidRPr="00DB1FED">
        <w:rPr>
          <w:rFonts w:asciiTheme="minorHAnsi" w:eastAsia="Arial Unicode MS" w:hAnsiTheme="minorHAnsi"/>
          <w:b/>
          <w:color w:val="000000"/>
          <w:u w:color="000000"/>
          <w:lang w:val="nl-NL"/>
        </w:rPr>
        <w:t>Wat betekent Fair Play</w:t>
      </w:r>
      <w:r w:rsidR="00DB1FED" w:rsidRPr="00DB1FED">
        <w:rPr>
          <w:rFonts w:asciiTheme="minorHAnsi" w:eastAsia="Arial Unicode MS" w:hAnsiTheme="minorHAnsi"/>
          <w:b/>
          <w:color w:val="000000"/>
          <w:u w:color="000000"/>
          <w:lang w:val="nl-NL"/>
        </w:rPr>
        <w:t>?</w:t>
      </w:r>
    </w:p>
    <w:p w14:paraId="4C8742BD" w14:textId="77777777" w:rsidR="00721641" w:rsidRPr="00DB1FED" w:rsidRDefault="00A3087E" w:rsidP="00924C35">
      <w:pPr>
        <w:spacing w:line="360" w:lineRule="auto"/>
        <w:outlineLvl w:val="0"/>
        <w:rPr>
          <w:rFonts w:asciiTheme="minorHAnsi" w:eastAsia="Arial Unicode MS" w:hAnsiTheme="minorHAnsi"/>
          <w:b/>
          <w:color w:val="000000"/>
          <w:u w:color="000000"/>
          <w:lang w:val="nl-NL"/>
        </w:rPr>
      </w:pPr>
      <w:r w:rsidRPr="00DB1FED">
        <w:rPr>
          <w:rFonts w:asciiTheme="minorHAnsi" w:eastAsia="Arial Unicode MS" w:hAnsiTheme="minorHAnsi"/>
          <w:color w:val="000000"/>
          <w:u w:color="000000"/>
          <w:lang w:val="nl-NL"/>
        </w:rPr>
        <w:t>Letterlijk betekent Fair Play</w:t>
      </w:r>
      <w:r w:rsidR="00657852" w:rsidRPr="00DB1FED">
        <w:rPr>
          <w:rFonts w:asciiTheme="minorHAnsi" w:eastAsia="Arial Unicode MS" w:hAnsiTheme="minorHAnsi"/>
          <w:color w:val="000000"/>
          <w:u w:color="000000"/>
          <w:lang w:val="nl-NL"/>
        </w:rPr>
        <w:t>:</w:t>
      </w:r>
      <w:r w:rsidRPr="00DB1FED">
        <w:rPr>
          <w:rFonts w:asciiTheme="minorHAnsi" w:eastAsia="Arial Unicode MS" w:hAnsiTheme="minorHAnsi"/>
          <w:color w:val="000000"/>
          <w:u w:color="000000"/>
          <w:lang w:val="nl-NL"/>
        </w:rPr>
        <w:t xml:space="preserve">  </w:t>
      </w:r>
      <w:r w:rsidR="00657852" w:rsidRPr="00DB1FED">
        <w:rPr>
          <w:rFonts w:asciiTheme="minorHAnsi" w:eastAsia="Arial Unicode MS" w:hAnsiTheme="minorHAnsi"/>
          <w:color w:val="000000"/>
          <w:u w:color="000000"/>
          <w:lang w:val="nl-NL"/>
        </w:rPr>
        <w:tab/>
      </w:r>
      <w:r w:rsidR="00DB1FED">
        <w:rPr>
          <w:rFonts w:asciiTheme="minorHAnsi" w:eastAsia="Arial Unicode MS" w:hAnsiTheme="minorHAnsi"/>
          <w:color w:val="000000"/>
          <w:u w:color="000000"/>
          <w:lang w:val="nl-NL"/>
        </w:rPr>
        <w:tab/>
      </w:r>
      <w:r w:rsidRPr="00DB1FED">
        <w:rPr>
          <w:rFonts w:asciiTheme="minorHAnsi" w:eastAsia="Arial Unicode MS" w:hAnsiTheme="minorHAnsi"/>
          <w:b/>
          <w:color w:val="000000"/>
          <w:u w:color="000000"/>
          <w:lang w:val="nl-NL"/>
        </w:rPr>
        <w:t>‘</w:t>
      </w:r>
      <w:r w:rsidR="006D7CCA" w:rsidRPr="00DB1FED">
        <w:rPr>
          <w:rFonts w:asciiTheme="minorHAnsi" w:eastAsia="Arial Unicode MS" w:hAnsiTheme="minorHAnsi"/>
          <w:b/>
          <w:color w:val="000000"/>
          <w:u w:color="000000"/>
          <w:lang w:val="nl-NL"/>
        </w:rPr>
        <w:t>E</w:t>
      </w:r>
      <w:r w:rsidRPr="00DB1FED">
        <w:rPr>
          <w:rFonts w:asciiTheme="minorHAnsi" w:eastAsia="Arial Unicode MS" w:hAnsiTheme="minorHAnsi"/>
          <w:b/>
          <w:color w:val="000000"/>
          <w:u w:color="000000"/>
          <w:lang w:val="nl-NL"/>
        </w:rPr>
        <w:t>erlijk spel’ of ‘sportiviteit’</w:t>
      </w:r>
    </w:p>
    <w:p w14:paraId="7C183DA6" w14:textId="77777777" w:rsidR="002506BF" w:rsidRPr="001C6565" w:rsidRDefault="00A3087E" w:rsidP="00924C35">
      <w:pPr>
        <w:spacing w:line="360" w:lineRule="auto"/>
        <w:outlineLvl w:val="0"/>
        <w:rPr>
          <w:rStyle w:val="Nadruk"/>
          <w:lang w:val="nl-NL"/>
        </w:rPr>
      </w:pPr>
      <w:r w:rsidRPr="00DB1FED">
        <w:rPr>
          <w:rFonts w:asciiTheme="minorHAnsi" w:eastAsia="Arial Unicode MS" w:hAnsiTheme="minorHAnsi"/>
          <w:color w:val="000000"/>
          <w:u w:color="000000"/>
          <w:lang w:val="nl-NL"/>
        </w:rPr>
        <w:t>Een uitgebreidere definitie is</w:t>
      </w:r>
      <w:r w:rsidR="00657852" w:rsidRPr="00DB1FED">
        <w:rPr>
          <w:rFonts w:asciiTheme="minorHAnsi" w:eastAsia="Arial Unicode MS" w:hAnsiTheme="minorHAnsi"/>
          <w:color w:val="000000"/>
          <w:u w:color="000000"/>
          <w:lang w:val="nl-NL"/>
        </w:rPr>
        <w:t>:</w:t>
      </w:r>
      <w:r w:rsidRPr="00DB1FED">
        <w:rPr>
          <w:rFonts w:asciiTheme="minorHAnsi" w:eastAsia="Arial Unicode MS" w:hAnsiTheme="minorHAnsi"/>
          <w:color w:val="000000"/>
          <w:u w:color="000000"/>
          <w:lang w:val="nl-NL"/>
        </w:rPr>
        <w:t xml:space="preserve"> </w:t>
      </w:r>
      <w:r w:rsidR="00657852" w:rsidRPr="00DB1FED">
        <w:rPr>
          <w:rFonts w:asciiTheme="minorHAnsi" w:eastAsia="Arial Unicode MS" w:hAnsiTheme="minorHAnsi"/>
          <w:color w:val="000000"/>
          <w:u w:color="000000"/>
          <w:lang w:val="nl-NL"/>
        </w:rPr>
        <w:tab/>
      </w:r>
      <w:r w:rsidRPr="00DB1FED">
        <w:rPr>
          <w:rFonts w:asciiTheme="minorHAnsi" w:eastAsia="Arial Unicode MS" w:hAnsiTheme="minorHAnsi"/>
          <w:b/>
          <w:color w:val="000000"/>
          <w:u w:color="000000"/>
          <w:lang w:val="nl-NL"/>
        </w:rPr>
        <w:t>‘</w:t>
      </w:r>
      <w:r w:rsidR="006D7CCA" w:rsidRPr="00DB1FED">
        <w:rPr>
          <w:rFonts w:asciiTheme="minorHAnsi" w:eastAsia="Arial Unicode MS" w:hAnsiTheme="minorHAnsi"/>
          <w:b/>
          <w:color w:val="000000"/>
          <w:u w:color="000000"/>
          <w:lang w:val="nl-NL"/>
        </w:rPr>
        <w:t>H</w:t>
      </w:r>
      <w:r w:rsidRPr="00DB1FED">
        <w:rPr>
          <w:rFonts w:asciiTheme="minorHAnsi" w:eastAsia="Arial Unicode MS" w:hAnsiTheme="minorHAnsi"/>
          <w:b/>
          <w:color w:val="000000"/>
          <w:u w:color="000000"/>
          <w:lang w:val="nl-NL"/>
        </w:rPr>
        <w:t xml:space="preserve">et hanteren van een aantal afspraken en regels </w:t>
      </w:r>
      <w:r w:rsidR="00DB1FED" w:rsidRPr="00DB1FED">
        <w:rPr>
          <w:rFonts w:asciiTheme="minorHAnsi" w:eastAsia="Arial Unicode MS" w:hAnsiTheme="minorHAnsi"/>
          <w:b/>
          <w:color w:val="000000"/>
          <w:u w:color="000000"/>
          <w:lang w:val="nl-NL"/>
        </w:rPr>
        <w:tab/>
      </w:r>
      <w:r w:rsidR="00DB1FED" w:rsidRPr="00DB1FED">
        <w:rPr>
          <w:rFonts w:asciiTheme="minorHAnsi" w:eastAsia="Arial Unicode MS" w:hAnsiTheme="minorHAnsi"/>
          <w:b/>
          <w:color w:val="000000"/>
          <w:u w:color="000000"/>
          <w:lang w:val="nl-NL"/>
        </w:rPr>
        <w:tab/>
      </w:r>
      <w:r w:rsidR="00DB1FED" w:rsidRPr="00DB1FED">
        <w:rPr>
          <w:rFonts w:asciiTheme="minorHAnsi" w:eastAsia="Arial Unicode MS" w:hAnsiTheme="minorHAnsi"/>
          <w:b/>
          <w:color w:val="000000"/>
          <w:u w:color="000000"/>
          <w:lang w:val="nl-NL"/>
        </w:rPr>
        <w:tab/>
      </w:r>
      <w:r w:rsidR="00DB1FED" w:rsidRPr="00DB1FED">
        <w:rPr>
          <w:rFonts w:asciiTheme="minorHAnsi" w:eastAsia="Arial Unicode MS" w:hAnsiTheme="minorHAnsi"/>
          <w:b/>
          <w:color w:val="000000"/>
          <w:u w:color="000000"/>
          <w:lang w:val="nl-NL"/>
        </w:rPr>
        <w:tab/>
      </w:r>
      <w:r w:rsidR="00DB1FED" w:rsidRPr="00DB1FED">
        <w:rPr>
          <w:rFonts w:asciiTheme="minorHAnsi" w:eastAsia="Arial Unicode MS" w:hAnsiTheme="minorHAnsi"/>
          <w:b/>
          <w:color w:val="000000"/>
          <w:u w:color="000000"/>
          <w:lang w:val="nl-NL"/>
        </w:rPr>
        <w:tab/>
      </w:r>
      <w:r w:rsidR="00DB1FED" w:rsidRPr="00DB1FED">
        <w:rPr>
          <w:rFonts w:asciiTheme="minorHAnsi" w:eastAsia="Arial Unicode MS" w:hAnsiTheme="minorHAnsi"/>
          <w:b/>
          <w:color w:val="000000"/>
          <w:u w:color="000000"/>
          <w:lang w:val="nl-NL"/>
        </w:rPr>
        <w:tab/>
      </w:r>
      <w:r w:rsidR="00DB1FED">
        <w:rPr>
          <w:rFonts w:asciiTheme="minorHAnsi" w:eastAsia="Arial Unicode MS" w:hAnsiTheme="minorHAnsi"/>
          <w:b/>
          <w:color w:val="000000"/>
          <w:u w:color="000000"/>
          <w:lang w:val="nl-NL"/>
        </w:rPr>
        <w:tab/>
      </w:r>
      <w:r w:rsidR="00DB1FED" w:rsidRPr="00DB1FED">
        <w:rPr>
          <w:rFonts w:asciiTheme="minorHAnsi" w:eastAsia="Arial Unicode MS" w:hAnsiTheme="minorHAnsi"/>
          <w:b/>
          <w:color w:val="000000"/>
          <w:u w:color="000000"/>
          <w:lang w:val="nl-NL"/>
        </w:rPr>
        <w:t xml:space="preserve">om de </w:t>
      </w:r>
      <w:r w:rsidR="00721641" w:rsidRPr="00DB1FED">
        <w:rPr>
          <w:rFonts w:asciiTheme="minorHAnsi" w:eastAsia="Arial Unicode MS" w:hAnsiTheme="minorHAnsi"/>
          <w:b/>
          <w:color w:val="000000"/>
          <w:u w:color="000000"/>
          <w:lang w:val="nl-NL"/>
        </w:rPr>
        <w:t>sport voor iedereen aant</w:t>
      </w:r>
      <w:r w:rsidR="00581516" w:rsidRPr="00DB1FED">
        <w:rPr>
          <w:rFonts w:asciiTheme="minorHAnsi" w:eastAsia="Arial Unicode MS" w:hAnsiTheme="minorHAnsi"/>
          <w:b/>
          <w:color w:val="000000"/>
          <w:u w:color="000000"/>
          <w:lang w:val="nl-NL"/>
        </w:rPr>
        <w:t xml:space="preserve">rekkelijk en plezierig </w:t>
      </w:r>
      <w:r w:rsidR="00DB1FED" w:rsidRPr="00DB1FED">
        <w:rPr>
          <w:rFonts w:asciiTheme="minorHAnsi" w:eastAsia="Arial Unicode MS" w:hAnsiTheme="minorHAnsi"/>
          <w:b/>
          <w:color w:val="000000"/>
          <w:u w:color="000000"/>
          <w:lang w:val="nl-NL"/>
        </w:rPr>
        <w:tab/>
      </w:r>
      <w:r w:rsidR="00DB1FED" w:rsidRPr="00DB1FED">
        <w:rPr>
          <w:rFonts w:asciiTheme="minorHAnsi" w:eastAsia="Arial Unicode MS" w:hAnsiTheme="minorHAnsi"/>
          <w:b/>
          <w:color w:val="000000"/>
          <w:u w:color="000000"/>
          <w:lang w:val="nl-NL"/>
        </w:rPr>
        <w:tab/>
      </w:r>
      <w:r w:rsidR="00DB1FED" w:rsidRPr="00DB1FED">
        <w:rPr>
          <w:rFonts w:asciiTheme="minorHAnsi" w:eastAsia="Arial Unicode MS" w:hAnsiTheme="minorHAnsi"/>
          <w:b/>
          <w:color w:val="000000"/>
          <w:u w:color="000000"/>
          <w:lang w:val="nl-NL"/>
        </w:rPr>
        <w:tab/>
      </w:r>
      <w:r w:rsidR="00DB1FED" w:rsidRPr="00DB1FED">
        <w:rPr>
          <w:rFonts w:asciiTheme="minorHAnsi" w:eastAsia="Arial Unicode MS" w:hAnsiTheme="minorHAnsi"/>
          <w:b/>
          <w:color w:val="000000"/>
          <w:u w:color="000000"/>
          <w:lang w:val="nl-NL"/>
        </w:rPr>
        <w:tab/>
      </w:r>
      <w:r w:rsidR="00DB1FED" w:rsidRPr="00DB1FED">
        <w:rPr>
          <w:rFonts w:asciiTheme="minorHAnsi" w:eastAsia="Arial Unicode MS" w:hAnsiTheme="minorHAnsi"/>
          <w:b/>
          <w:color w:val="000000"/>
          <w:u w:color="000000"/>
          <w:lang w:val="nl-NL"/>
        </w:rPr>
        <w:tab/>
      </w:r>
      <w:r w:rsidR="00DB1FED">
        <w:rPr>
          <w:rFonts w:asciiTheme="minorHAnsi" w:eastAsia="Arial Unicode MS" w:hAnsiTheme="minorHAnsi"/>
          <w:b/>
          <w:color w:val="000000"/>
          <w:u w:color="000000"/>
          <w:lang w:val="nl-NL"/>
        </w:rPr>
        <w:tab/>
      </w:r>
      <w:r w:rsidR="00581516" w:rsidRPr="00DB1FED">
        <w:rPr>
          <w:rFonts w:asciiTheme="minorHAnsi" w:eastAsia="Arial Unicode MS" w:hAnsiTheme="minorHAnsi"/>
          <w:b/>
          <w:color w:val="000000"/>
          <w:u w:color="000000"/>
          <w:lang w:val="nl-NL"/>
        </w:rPr>
        <w:t>te ho</w:t>
      </w:r>
      <w:r w:rsidR="00E64961" w:rsidRPr="00DB1FED">
        <w:rPr>
          <w:rFonts w:asciiTheme="minorHAnsi" w:eastAsia="Arial Unicode MS" w:hAnsiTheme="minorHAnsi"/>
          <w:b/>
          <w:color w:val="000000"/>
          <w:u w:color="000000"/>
          <w:lang w:val="nl-NL"/>
        </w:rPr>
        <w:t>u</w:t>
      </w:r>
      <w:r w:rsidR="00581516" w:rsidRPr="00DB1FED">
        <w:rPr>
          <w:rFonts w:asciiTheme="minorHAnsi" w:eastAsia="Arial Unicode MS" w:hAnsiTheme="minorHAnsi"/>
          <w:b/>
          <w:color w:val="000000"/>
          <w:u w:color="000000"/>
          <w:lang w:val="nl-NL"/>
        </w:rPr>
        <w:t>de</w:t>
      </w:r>
      <w:r w:rsidR="00E64961" w:rsidRPr="00DB1FED">
        <w:rPr>
          <w:rFonts w:asciiTheme="minorHAnsi" w:eastAsia="Arial Unicode MS" w:hAnsiTheme="minorHAnsi"/>
          <w:b/>
          <w:color w:val="000000"/>
          <w:u w:color="000000"/>
          <w:lang w:val="nl-NL"/>
        </w:rPr>
        <w:t>n’</w:t>
      </w:r>
    </w:p>
    <w:p w14:paraId="49020636" w14:textId="77777777" w:rsidR="00E64961" w:rsidRPr="00DB1FED" w:rsidRDefault="00E64961" w:rsidP="00924C35">
      <w:pPr>
        <w:spacing w:line="360" w:lineRule="auto"/>
        <w:outlineLvl w:val="0"/>
        <w:rPr>
          <w:rFonts w:asciiTheme="minorHAnsi" w:eastAsia="Arial Unicode MS" w:hAnsiTheme="minorHAnsi"/>
          <w:color w:val="000000"/>
          <w:u w:color="000000"/>
          <w:lang w:val="nl-NL"/>
        </w:rPr>
      </w:pPr>
    </w:p>
    <w:p w14:paraId="6DB517A9" w14:textId="77777777" w:rsidR="00DB1FED" w:rsidRPr="00DB1FED" w:rsidRDefault="00A3087E" w:rsidP="00924C35">
      <w:pPr>
        <w:spacing w:line="360" w:lineRule="auto"/>
        <w:outlineLvl w:val="0"/>
        <w:rPr>
          <w:rFonts w:asciiTheme="minorHAnsi" w:eastAsia="Arial Unicode MS" w:hAnsiTheme="minorHAnsi"/>
          <w:color w:val="000000"/>
          <w:u w:color="000000"/>
          <w:lang w:val="nl-NL"/>
        </w:rPr>
      </w:pPr>
      <w:r w:rsidRPr="00DB1FED">
        <w:rPr>
          <w:rFonts w:asciiTheme="minorHAnsi" w:eastAsia="Arial Unicode MS" w:hAnsiTheme="minorHAnsi"/>
          <w:color w:val="000000"/>
          <w:u w:color="000000"/>
          <w:lang w:val="nl-NL"/>
        </w:rPr>
        <w:t>Fair Play gaat in bredere zin over meer algemene, sport</w:t>
      </w:r>
      <w:r w:rsidR="00D70380" w:rsidRPr="00DB1FED">
        <w:rPr>
          <w:rFonts w:asciiTheme="minorHAnsi" w:eastAsia="Arial Unicode MS" w:hAnsiTheme="minorHAnsi"/>
          <w:color w:val="000000"/>
          <w:u w:color="000000"/>
          <w:lang w:val="nl-NL"/>
        </w:rPr>
        <w:t xml:space="preserve"> </w:t>
      </w:r>
      <w:r w:rsidRPr="00DB1FED">
        <w:rPr>
          <w:rFonts w:asciiTheme="minorHAnsi" w:eastAsia="Arial Unicode MS" w:hAnsiTheme="minorHAnsi"/>
          <w:color w:val="000000"/>
          <w:u w:color="000000"/>
          <w:lang w:val="nl-NL"/>
        </w:rPr>
        <w:t xml:space="preserve">overstijgende waarden en normen. Met name waarden als </w:t>
      </w:r>
      <w:r w:rsidR="0039167B" w:rsidRPr="00DB1FED">
        <w:rPr>
          <w:rFonts w:asciiTheme="minorHAnsi" w:eastAsia="Arial Unicode MS" w:hAnsiTheme="minorHAnsi"/>
          <w:color w:val="000000"/>
          <w:u w:color="000000"/>
          <w:lang w:val="nl-NL"/>
        </w:rPr>
        <w:t>respect, sportiviteit en</w:t>
      </w:r>
      <w:r w:rsidR="00D70380" w:rsidRPr="00DB1FED">
        <w:rPr>
          <w:rFonts w:asciiTheme="minorHAnsi" w:eastAsia="Arial Unicode MS" w:hAnsiTheme="minorHAnsi"/>
          <w:color w:val="000000"/>
          <w:u w:color="000000"/>
          <w:lang w:val="nl-NL"/>
        </w:rPr>
        <w:t xml:space="preserve"> rechtvaardigheid</w:t>
      </w:r>
      <w:r w:rsidR="0039167B" w:rsidRPr="00DB1FED">
        <w:rPr>
          <w:rFonts w:asciiTheme="minorHAnsi" w:eastAsia="Arial Unicode MS" w:hAnsiTheme="minorHAnsi"/>
          <w:color w:val="000000"/>
          <w:u w:color="000000"/>
          <w:lang w:val="nl-NL"/>
        </w:rPr>
        <w:t xml:space="preserve"> </w:t>
      </w:r>
      <w:r w:rsidR="00EB33F5" w:rsidRPr="00DB1FED">
        <w:rPr>
          <w:rFonts w:asciiTheme="minorHAnsi" w:eastAsia="Arial Unicode MS" w:hAnsiTheme="minorHAnsi"/>
          <w:color w:val="000000"/>
          <w:u w:color="000000"/>
          <w:lang w:val="nl-NL"/>
        </w:rPr>
        <w:t>zijn van belang voor de moraal</w:t>
      </w:r>
      <w:r w:rsidRPr="00DB1FED">
        <w:rPr>
          <w:rFonts w:asciiTheme="minorHAnsi" w:eastAsia="Arial Unicode MS" w:hAnsiTheme="minorHAnsi"/>
          <w:color w:val="000000"/>
          <w:u w:color="000000"/>
          <w:lang w:val="nl-NL"/>
        </w:rPr>
        <w:t xml:space="preserve"> van de sport. Worden deze waarden niet nagestreefd en niet nageleefd da</w:t>
      </w:r>
      <w:r w:rsidR="00721641" w:rsidRPr="00DB1FED">
        <w:rPr>
          <w:rFonts w:asciiTheme="minorHAnsi" w:eastAsia="Arial Unicode MS" w:hAnsiTheme="minorHAnsi"/>
          <w:color w:val="000000"/>
          <w:u w:color="000000"/>
          <w:lang w:val="nl-NL"/>
        </w:rPr>
        <w:t>n verlie</w:t>
      </w:r>
      <w:r w:rsidR="006D7CCA" w:rsidRPr="00DB1FED">
        <w:rPr>
          <w:rFonts w:asciiTheme="minorHAnsi" w:eastAsia="Arial Unicode MS" w:hAnsiTheme="minorHAnsi"/>
          <w:color w:val="000000"/>
          <w:u w:color="000000"/>
          <w:lang w:val="nl-NL"/>
        </w:rPr>
        <w:t>st de sport zijn essentie.</w:t>
      </w:r>
      <w:r w:rsidRPr="00DB1FED">
        <w:rPr>
          <w:rFonts w:asciiTheme="minorHAnsi" w:eastAsia="Arial Unicode MS" w:hAnsiTheme="minorHAnsi"/>
          <w:color w:val="000000"/>
          <w:u w:color="000000"/>
          <w:lang w:val="nl-NL"/>
        </w:rPr>
        <w:t xml:space="preserve"> </w:t>
      </w:r>
    </w:p>
    <w:p w14:paraId="5759AAA0" w14:textId="77777777" w:rsidR="005925BA" w:rsidRPr="00DB1FED" w:rsidRDefault="005925BA" w:rsidP="00924C35">
      <w:pPr>
        <w:spacing w:line="360" w:lineRule="auto"/>
        <w:outlineLvl w:val="0"/>
        <w:rPr>
          <w:rFonts w:asciiTheme="minorHAnsi" w:eastAsia="Arial Unicode MS" w:hAnsiTheme="minorHAnsi"/>
          <w:color w:val="000000"/>
          <w:u w:color="000000"/>
          <w:lang w:val="nl-NL"/>
        </w:rPr>
      </w:pPr>
    </w:p>
    <w:p w14:paraId="25F39C43" w14:textId="77777777" w:rsidR="00BB6534" w:rsidRPr="00DB1FED" w:rsidRDefault="00A3087E" w:rsidP="00924C35">
      <w:pPr>
        <w:spacing w:line="360" w:lineRule="auto"/>
        <w:outlineLvl w:val="0"/>
        <w:rPr>
          <w:rFonts w:asciiTheme="minorHAnsi" w:eastAsia="Arial Unicode MS" w:hAnsiTheme="minorHAnsi"/>
          <w:color w:val="000000"/>
          <w:u w:color="000000"/>
          <w:lang w:val="nl-NL"/>
        </w:rPr>
      </w:pPr>
      <w:r w:rsidRPr="00DB1FED">
        <w:rPr>
          <w:rFonts w:asciiTheme="minorHAnsi" w:eastAsia="Arial Unicode MS" w:hAnsiTheme="minorHAnsi"/>
          <w:color w:val="000000"/>
          <w:u w:color="000000"/>
          <w:lang w:val="nl-NL"/>
        </w:rPr>
        <w:t>Fair Play geldt niet alleen voor de sporters, maar zeker ook voor de mensen om de sport heen; de trainer, de coach, de ouders en de supporters</w:t>
      </w:r>
      <w:r w:rsidR="00657852" w:rsidRPr="00DB1FED">
        <w:rPr>
          <w:rFonts w:asciiTheme="minorHAnsi" w:eastAsia="Arial Unicode MS" w:hAnsiTheme="minorHAnsi"/>
          <w:color w:val="000000"/>
          <w:u w:color="000000"/>
          <w:lang w:val="nl-NL"/>
        </w:rPr>
        <w:t>.</w:t>
      </w:r>
      <w:r w:rsidRPr="00DB1FED">
        <w:rPr>
          <w:rFonts w:asciiTheme="minorHAnsi" w:eastAsia="Arial Unicode MS" w:hAnsiTheme="minorHAnsi"/>
          <w:color w:val="000000"/>
          <w:u w:color="000000"/>
          <w:lang w:val="nl-NL"/>
        </w:rPr>
        <w:t xml:space="preserve"> De omgeving waarin de (vooral jonge) sporters zich bevinden</w:t>
      </w:r>
      <w:r w:rsidR="00581516" w:rsidRPr="00DB1FED">
        <w:rPr>
          <w:rFonts w:asciiTheme="minorHAnsi" w:eastAsia="Arial Unicode MS" w:hAnsiTheme="minorHAnsi"/>
          <w:color w:val="000000"/>
          <w:u w:color="000000"/>
          <w:lang w:val="nl-NL"/>
        </w:rPr>
        <w:t xml:space="preserve"> en hoe deze zich gedragen,</w:t>
      </w:r>
      <w:r w:rsidRPr="00DB1FED">
        <w:rPr>
          <w:rFonts w:asciiTheme="minorHAnsi" w:eastAsia="Arial Unicode MS" w:hAnsiTheme="minorHAnsi"/>
          <w:color w:val="000000"/>
          <w:u w:color="000000"/>
          <w:lang w:val="nl-NL"/>
        </w:rPr>
        <w:t xml:space="preserve"> is een belangrijke factor in het bevorderen van Fair Play en tolerantie. </w:t>
      </w:r>
    </w:p>
    <w:p w14:paraId="0DBE6B8B" w14:textId="77777777" w:rsidR="00E64961" w:rsidRPr="00DB1FED" w:rsidRDefault="00E64961" w:rsidP="00924C35">
      <w:pPr>
        <w:spacing w:line="360" w:lineRule="auto"/>
        <w:outlineLvl w:val="0"/>
        <w:rPr>
          <w:rFonts w:asciiTheme="minorHAnsi" w:eastAsia="Arial Unicode MS" w:hAnsiTheme="minorHAnsi"/>
          <w:b/>
          <w:color w:val="000000"/>
          <w:u w:color="000000"/>
          <w:lang w:val="nl-NL"/>
        </w:rPr>
      </w:pPr>
    </w:p>
    <w:p w14:paraId="5D30659F" w14:textId="77777777" w:rsidR="00BB6534" w:rsidRPr="00DB1FED" w:rsidRDefault="00E64961" w:rsidP="00924C35">
      <w:pPr>
        <w:spacing w:line="360" w:lineRule="auto"/>
        <w:outlineLvl w:val="0"/>
        <w:rPr>
          <w:rFonts w:asciiTheme="minorHAnsi" w:eastAsia="Arial Unicode MS" w:hAnsiTheme="minorHAnsi"/>
          <w:b/>
          <w:color w:val="000000"/>
          <w:u w:color="000000"/>
          <w:lang w:val="nl-NL"/>
        </w:rPr>
      </w:pPr>
      <w:r w:rsidRPr="00DB1FED">
        <w:rPr>
          <w:rFonts w:asciiTheme="minorHAnsi" w:eastAsia="Arial Unicode MS" w:hAnsiTheme="minorHAnsi"/>
          <w:b/>
          <w:color w:val="000000"/>
          <w:u w:color="000000"/>
          <w:lang w:val="nl-NL"/>
        </w:rPr>
        <w:t>Be</w:t>
      </w:r>
      <w:r w:rsidR="006D7CCA" w:rsidRPr="00DB1FED">
        <w:rPr>
          <w:rFonts w:asciiTheme="minorHAnsi" w:eastAsia="Arial Unicode MS" w:hAnsiTheme="minorHAnsi"/>
          <w:b/>
          <w:color w:val="000000"/>
          <w:u w:color="000000"/>
          <w:lang w:val="nl-NL"/>
        </w:rPr>
        <w:t>lang van normen en waarden</w:t>
      </w:r>
    </w:p>
    <w:p w14:paraId="24B77275" w14:textId="6F2551E1" w:rsidR="00DB1FED" w:rsidRDefault="00A3087E" w:rsidP="00924C35">
      <w:pPr>
        <w:spacing w:line="360" w:lineRule="auto"/>
        <w:outlineLvl w:val="0"/>
        <w:rPr>
          <w:rFonts w:asciiTheme="minorHAnsi" w:eastAsia="Arial Unicode MS" w:hAnsiTheme="minorHAnsi"/>
          <w:color w:val="000000"/>
          <w:u w:color="000000"/>
          <w:lang w:val="nl-NL"/>
        </w:rPr>
      </w:pPr>
      <w:r w:rsidRPr="00DB1FED">
        <w:rPr>
          <w:rFonts w:asciiTheme="minorHAnsi" w:eastAsia="Arial Unicode MS" w:hAnsiTheme="minorHAnsi"/>
          <w:color w:val="000000"/>
          <w:u w:color="000000"/>
          <w:lang w:val="nl-NL"/>
        </w:rPr>
        <w:t>In een groeiende vereniging is blijvende aandacht voor normen en waarden nodig. Dat geldt niet alleen voor de spelers en speelsters. Ook trainers, leiders, ouders, supporters en scheidsrechters d</w:t>
      </w:r>
      <w:r w:rsidR="006D7CCA" w:rsidRPr="00DB1FED">
        <w:rPr>
          <w:rFonts w:asciiTheme="minorHAnsi" w:eastAsia="Arial Unicode MS" w:hAnsiTheme="minorHAnsi"/>
          <w:color w:val="000000"/>
          <w:u w:color="000000"/>
          <w:lang w:val="nl-NL"/>
        </w:rPr>
        <w:t xml:space="preserve">ienen zich aan de Fair Play principes </w:t>
      </w:r>
      <w:r w:rsidRPr="00DB1FED">
        <w:rPr>
          <w:rFonts w:asciiTheme="minorHAnsi" w:eastAsia="Arial Unicode MS" w:hAnsiTheme="minorHAnsi"/>
          <w:color w:val="000000"/>
          <w:u w:color="000000"/>
          <w:lang w:val="nl-NL"/>
        </w:rPr>
        <w:t>te houden.</w:t>
      </w:r>
      <w:r w:rsidR="0039167B" w:rsidRPr="00DB1FED">
        <w:rPr>
          <w:rFonts w:asciiTheme="minorHAnsi" w:eastAsia="Arial Unicode MS" w:hAnsiTheme="minorHAnsi"/>
          <w:color w:val="000000"/>
          <w:u w:color="000000"/>
          <w:lang w:val="nl-NL"/>
        </w:rPr>
        <w:t xml:space="preserve"> </w:t>
      </w:r>
    </w:p>
    <w:p w14:paraId="05C31057" w14:textId="1B82148D" w:rsidR="00065B62" w:rsidRDefault="00065B62" w:rsidP="00924C35">
      <w:pPr>
        <w:spacing w:line="360" w:lineRule="auto"/>
        <w:outlineLvl w:val="0"/>
        <w:rPr>
          <w:rFonts w:asciiTheme="minorHAnsi" w:eastAsia="Arial Unicode MS" w:hAnsiTheme="minorHAnsi"/>
          <w:color w:val="000000"/>
          <w:u w:color="000000"/>
          <w:lang w:val="nl-NL"/>
        </w:rPr>
      </w:pPr>
    </w:p>
    <w:p w14:paraId="685B13FA" w14:textId="091A44DA" w:rsidR="00065B62" w:rsidRDefault="00065B62" w:rsidP="00924C35">
      <w:pPr>
        <w:spacing w:line="360" w:lineRule="auto"/>
        <w:outlineLvl w:val="0"/>
        <w:rPr>
          <w:rFonts w:asciiTheme="minorHAnsi" w:eastAsia="Arial Unicode MS" w:hAnsiTheme="minorHAnsi"/>
          <w:color w:val="000000"/>
          <w:u w:color="000000"/>
          <w:lang w:val="nl-NL"/>
        </w:rPr>
      </w:pPr>
    </w:p>
    <w:p w14:paraId="4FD0094E" w14:textId="7B01D252" w:rsidR="00065B62" w:rsidRDefault="00065B62" w:rsidP="00924C35">
      <w:pPr>
        <w:spacing w:line="360" w:lineRule="auto"/>
        <w:outlineLvl w:val="0"/>
        <w:rPr>
          <w:rFonts w:asciiTheme="minorHAnsi" w:eastAsia="Arial Unicode MS" w:hAnsiTheme="minorHAnsi"/>
          <w:color w:val="000000"/>
          <w:u w:color="000000"/>
          <w:lang w:val="nl-NL"/>
        </w:rPr>
      </w:pPr>
    </w:p>
    <w:p w14:paraId="0FEE7D97" w14:textId="77777777" w:rsidR="00065B62" w:rsidRDefault="00065B62" w:rsidP="00924C35">
      <w:pPr>
        <w:spacing w:line="360" w:lineRule="auto"/>
        <w:outlineLvl w:val="0"/>
        <w:rPr>
          <w:rFonts w:asciiTheme="minorHAnsi" w:eastAsia="Arial Unicode MS" w:hAnsiTheme="minorHAnsi"/>
          <w:color w:val="000000"/>
          <w:u w:color="000000"/>
          <w:lang w:val="nl-NL"/>
        </w:rPr>
      </w:pPr>
    </w:p>
    <w:p w14:paraId="2CAEC959" w14:textId="4B54CF9D" w:rsidR="000B2658" w:rsidRDefault="006D7CCA" w:rsidP="00924C35">
      <w:pPr>
        <w:spacing w:line="360" w:lineRule="auto"/>
        <w:outlineLvl w:val="0"/>
        <w:rPr>
          <w:rFonts w:asciiTheme="minorHAnsi" w:eastAsia="Arial Unicode MS" w:hAnsiTheme="minorHAnsi"/>
          <w:color w:val="000000"/>
          <w:u w:color="000000"/>
          <w:lang w:val="nl-NL"/>
        </w:rPr>
      </w:pPr>
      <w:r w:rsidRPr="00DB1FED">
        <w:rPr>
          <w:rFonts w:asciiTheme="minorHAnsi" w:eastAsia="Arial Unicode MS" w:hAnsiTheme="minorHAnsi"/>
          <w:color w:val="000000"/>
          <w:u w:color="000000"/>
          <w:lang w:val="nl-NL"/>
        </w:rPr>
        <w:lastRenderedPageBreak/>
        <w:t xml:space="preserve">Deze </w:t>
      </w:r>
      <w:r w:rsidR="000B2658" w:rsidRPr="00DB1FED">
        <w:rPr>
          <w:rFonts w:asciiTheme="minorHAnsi" w:eastAsia="Arial Unicode MS" w:hAnsiTheme="minorHAnsi"/>
          <w:color w:val="000000"/>
          <w:u w:color="000000"/>
          <w:lang w:val="nl-NL"/>
        </w:rPr>
        <w:t xml:space="preserve">principes </w:t>
      </w:r>
      <w:r w:rsidRPr="00DB1FED">
        <w:rPr>
          <w:rFonts w:asciiTheme="minorHAnsi" w:eastAsia="Arial Unicode MS" w:hAnsiTheme="minorHAnsi"/>
          <w:color w:val="000000"/>
          <w:u w:color="000000"/>
          <w:lang w:val="nl-NL"/>
        </w:rPr>
        <w:t>zijn :</w:t>
      </w:r>
    </w:p>
    <w:p w14:paraId="0FAD9800" w14:textId="77777777" w:rsidR="00065B62" w:rsidRPr="00DB1FED" w:rsidRDefault="00065B62" w:rsidP="00924C35">
      <w:pPr>
        <w:spacing w:line="360" w:lineRule="auto"/>
        <w:outlineLvl w:val="0"/>
        <w:rPr>
          <w:rFonts w:asciiTheme="minorHAnsi" w:eastAsia="Arial Unicode MS" w:hAnsiTheme="minorHAnsi"/>
          <w:color w:val="000000"/>
          <w:u w:color="000000"/>
          <w:lang w:val="nl-NL"/>
        </w:rPr>
      </w:pPr>
    </w:p>
    <w:p w14:paraId="486F22D0" w14:textId="77777777" w:rsidR="00BE38C1" w:rsidRPr="00DB1FED" w:rsidRDefault="0039167B" w:rsidP="0039167B">
      <w:pPr>
        <w:spacing w:line="360" w:lineRule="auto"/>
        <w:outlineLvl w:val="0"/>
        <w:rPr>
          <w:rFonts w:asciiTheme="minorHAnsi" w:eastAsia="Arial Unicode MS" w:hAnsiTheme="minorHAnsi"/>
          <w:color w:val="000000"/>
          <w:u w:color="000000"/>
          <w:lang w:val="nl-NL"/>
        </w:rPr>
      </w:pPr>
      <w:r w:rsidRPr="00DB1FED">
        <w:rPr>
          <w:rFonts w:asciiTheme="minorHAnsi" w:eastAsia="Arial Unicode MS" w:hAnsiTheme="minorHAnsi"/>
          <w:b/>
          <w:color w:val="000000"/>
          <w:u w:val="single"/>
          <w:lang w:val="nl-NL"/>
        </w:rPr>
        <w:t>Respect</w:t>
      </w:r>
      <w:r w:rsidRPr="00DB1FED">
        <w:rPr>
          <w:rFonts w:asciiTheme="minorHAnsi" w:eastAsia="Arial Unicode MS" w:hAnsiTheme="minorHAnsi"/>
          <w:color w:val="000000"/>
          <w:u w:color="000000"/>
          <w:lang w:val="nl-NL"/>
        </w:rPr>
        <w:t xml:space="preserve"> is een heel belangrijke waarde. Respect </w:t>
      </w:r>
      <w:r w:rsidR="006D7CCA" w:rsidRPr="00DB1FED">
        <w:rPr>
          <w:rFonts w:asciiTheme="minorHAnsi" w:eastAsia="Arial Unicode MS" w:hAnsiTheme="minorHAnsi"/>
          <w:color w:val="000000"/>
          <w:u w:color="000000"/>
          <w:lang w:val="nl-NL"/>
        </w:rPr>
        <w:t xml:space="preserve">voor </w:t>
      </w:r>
      <w:r w:rsidRPr="00DB1FED">
        <w:rPr>
          <w:rFonts w:asciiTheme="minorHAnsi" w:eastAsia="Arial Unicode MS" w:hAnsiTheme="minorHAnsi"/>
          <w:color w:val="000000"/>
          <w:u w:color="000000"/>
          <w:lang w:val="nl-NL"/>
        </w:rPr>
        <w:t xml:space="preserve">je teamgenoten, de leiding, </w:t>
      </w:r>
    </w:p>
    <w:p w14:paraId="6A976A57" w14:textId="77777777" w:rsidR="0039167B" w:rsidRPr="00DB1FED" w:rsidRDefault="000B2658" w:rsidP="0039167B">
      <w:pPr>
        <w:spacing w:line="360" w:lineRule="auto"/>
        <w:outlineLvl w:val="0"/>
        <w:rPr>
          <w:rFonts w:asciiTheme="minorHAnsi" w:eastAsia="Arial Unicode MS" w:hAnsiTheme="minorHAnsi"/>
          <w:color w:val="000000"/>
          <w:u w:color="000000"/>
          <w:lang w:val="nl-NL"/>
        </w:rPr>
      </w:pPr>
      <w:r w:rsidRPr="00DB1FED">
        <w:rPr>
          <w:rFonts w:asciiTheme="minorHAnsi" w:eastAsia="Arial Unicode MS" w:hAnsiTheme="minorHAnsi"/>
          <w:color w:val="000000"/>
          <w:u w:color="000000"/>
          <w:lang w:val="nl-NL"/>
        </w:rPr>
        <w:t xml:space="preserve">de </w:t>
      </w:r>
      <w:r w:rsidR="0039167B" w:rsidRPr="00DB1FED">
        <w:rPr>
          <w:rFonts w:asciiTheme="minorHAnsi" w:eastAsia="Arial Unicode MS" w:hAnsiTheme="minorHAnsi"/>
          <w:color w:val="000000"/>
          <w:u w:color="000000"/>
          <w:lang w:val="nl-NL"/>
        </w:rPr>
        <w:t>organisatie,</w:t>
      </w:r>
      <w:r w:rsidRPr="00DB1FED">
        <w:rPr>
          <w:rFonts w:asciiTheme="minorHAnsi" w:eastAsia="Arial Unicode MS" w:hAnsiTheme="minorHAnsi"/>
          <w:color w:val="000000"/>
          <w:u w:color="000000"/>
          <w:lang w:val="nl-NL"/>
        </w:rPr>
        <w:t xml:space="preserve"> </w:t>
      </w:r>
      <w:r w:rsidR="00E64961" w:rsidRPr="00DB1FED">
        <w:rPr>
          <w:rFonts w:asciiTheme="minorHAnsi" w:eastAsia="Arial Unicode MS" w:hAnsiTheme="minorHAnsi"/>
          <w:color w:val="000000"/>
          <w:u w:color="000000"/>
          <w:lang w:val="nl-NL"/>
        </w:rPr>
        <w:t xml:space="preserve">de scheidsrechter, </w:t>
      </w:r>
      <w:r w:rsidRPr="00DB1FED">
        <w:rPr>
          <w:rFonts w:asciiTheme="minorHAnsi" w:eastAsia="Arial Unicode MS" w:hAnsiTheme="minorHAnsi"/>
          <w:color w:val="000000"/>
          <w:u w:color="000000"/>
          <w:lang w:val="nl-NL"/>
        </w:rPr>
        <w:t>de</w:t>
      </w:r>
      <w:r w:rsidR="0039167B" w:rsidRPr="00DB1FED">
        <w:rPr>
          <w:rFonts w:asciiTheme="minorHAnsi" w:eastAsia="Arial Unicode MS" w:hAnsiTheme="minorHAnsi"/>
          <w:color w:val="000000"/>
          <w:u w:color="000000"/>
          <w:lang w:val="nl-NL"/>
        </w:rPr>
        <w:t xml:space="preserve"> toeschouwers en</w:t>
      </w:r>
      <w:r w:rsidRPr="00DB1FED">
        <w:rPr>
          <w:rFonts w:asciiTheme="minorHAnsi" w:eastAsia="Arial Unicode MS" w:hAnsiTheme="minorHAnsi"/>
          <w:color w:val="000000"/>
          <w:u w:color="000000"/>
          <w:lang w:val="nl-NL"/>
        </w:rPr>
        <w:t xml:space="preserve"> de</w:t>
      </w:r>
      <w:r w:rsidR="0039167B" w:rsidRPr="00DB1FED">
        <w:rPr>
          <w:rFonts w:asciiTheme="minorHAnsi" w:eastAsia="Arial Unicode MS" w:hAnsiTheme="minorHAnsi"/>
          <w:color w:val="000000"/>
          <w:u w:color="000000"/>
          <w:lang w:val="nl-NL"/>
        </w:rPr>
        <w:t xml:space="preserve"> tegenstanders.</w:t>
      </w:r>
      <w:r w:rsidR="00E64961" w:rsidRPr="00DB1FED">
        <w:rPr>
          <w:rFonts w:asciiTheme="minorHAnsi" w:eastAsia="Arial Unicode MS" w:hAnsiTheme="minorHAnsi"/>
          <w:color w:val="000000"/>
          <w:u w:color="000000"/>
          <w:lang w:val="nl-NL"/>
        </w:rPr>
        <w:t xml:space="preserve"> We l</w:t>
      </w:r>
      <w:r w:rsidR="0039167B" w:rsidRPr="00DB1FED">
        <w:rPr>
          <w:rFonts w:asciiTheme="minorHAnsi" w:eastAsia="Arial Unicode MS" w:hAnsiTheme="minorHAnsi"/>
          <w:color w:val="000000"/>
          <w:u w:color="000000"/>
          <w:lang w:val="nl-NL"/>
        </w:rPr>
        <w:t xml:space="preserve">aten de ander in zijn waarde en accepteren van elkaar </w:t>
      </w:r>
      <w:r w:rsidR="00C51CEF" w:rsidRPr="00DB1FED">
        <w:rPr>
          <w:rFonts w:asciiTheme="minorHAnsi" w:eastAsia="Arial Unicode MS" w:hAnsiTheme="minorHAnsi"/>
          <w:color w:val="000000"/>
          <w:u w:color="000000"/>
          <w:lang w:val="nl-NL"/>
        </w:rPr>
        <w:t xml:space="preserve">wie we zijn. </w:t>
      </w:r>
      <w:r w:rsidR="00D15B64" w:rsidRPr="00DB1FED">
        <w:rPr>
          <w:rFonts w:asciiTheme="minorHAnsi" w:eastAsia="Arial Unicode MS" w:hAnsiTheme="minorHAnsi"/>
          <w:color w:val="000000"/>
          <w:u w:color="000000"/>
          <w:lang w:val="nl-NL"/>
        </w:rPr>
        <w:t xml:space="preserve"> </w:t>
      </w:r>
    </w:p>
    <w:p w14:paraId="4DD77135" w14:textId="77777777" w:rsidR="00657852" w:rsidRPr="00DB1FED" w:rsidRDefault="00657852" w:rsidP="00924C35">
      <w:pPr>
        <w:spacing w:line="360" w:lineRule="auto"/>
        <w:outlineLvl w:val="0"/>
        <w:rPr>
          <w:rFonts w:asciiTheme="minorHAnsi" w:eastAsia="Arial Unicode MS" w:hAnsiTheme="minorHAnsi"/>
          <w:color w:val="000000"/>
          <w:u w:color="000000"/>
          <w:lang w:val="nl-NL"/>
        </w:rPr>
      </w:pPr>
    </w:p>
    <w:p w14:paraId="5D1EE3C8" w14:textId="77777777" w:rsidR="00BB6534" w:rsidRPr="00DB1FED" w:rsidRDefault="00A3087E" w:rsidP="00924C35">
      <w:pPr>
        <w:spacing w:line="360" w:lineRule="auto"/>
        <w:outlineLvl w:val="0"/>
        <w:rPr>
          <w:rFonts w:asciiTheme="minorHAnsi" w:eastAsia="Arial Unicode MS" w:hAnsiTheme="minorHAnsi"/>
          <w:color w:val="000000"/>
          <w:u w:color="000000"/>
          <w:lang w:val="nl-NL"/>
        </w:rPr>
      </w:pPr>
      <w:r w:rsidRPr="00DB1FED">
        <w:rPr>
          <w:rFonts w:asciiTheme="minorHAnsi" w:eastAsia="Arial Unicode MS" w:hAnsiTheme="minorHAnsi"/>
          <w:b/>
          <w:color w:val="000000"/>
          <w:u w:val="single"/>
          <w:lang w:val="nl-NL"/>
        </w:rPr>
        <w:t>Sportiviteit</w:t>
      </w:r>
      <w:r w:rsidR="00454C8B" w:rsidRPr="00DB1FED">
        <w:rPr>
          <w:rFonts w:asciiTheme="minorHAnsi" w:eastAsia="Arial Unicode MS" w:hAnsiTheme="minorHAnsi"/>
          <w:color w:val="000000"/>
          <w:lang w:val="nl-NL"/>
        </w:rPr>
        <w:t xml:space="preserve"> is ook </w:t>
      </w:r>
      <w:r w:rsidRPr="00DB1FED">
        <w:rPr>
          <w:rFonts w:asciiTheme="minorHAnsi" w:eastAsia="Arial Unicode MS" w:hAnsiTheme="minorHAnsi"/>
          <w:color w:val="000000"/>
          <w:u w:color="000000"/>
          <w:lang w:val="nl-NL"/>
        </w:rPr>
        <w:t>een belangrijke waarde. We voetbal</w:t>
      </w:r>
      <w:r w:rsidR="006D7CCA" w:rsidRPr="00DB1FED">
        <w:rPr>
          <w:rFonts w:asciiTheme="minorHAnsi" w:eastAsia="Arial Unicode MS" w:hAnsiTheme="minorHAnsi"/>
          <w:color w:val="000000"/>
          <w:u w:color="000000"/>
          <w:lang w:val="nl-NL"/>
        </w:rPr>
        <w:t>len om lekker sportief voor ons</w:t>
      </w:r>
    </w:p>
    <w:p w14:paraId="05154E38" w14:textId="77777777" w:rsidR="00BB6534" w:rsidRPr="00DB1FED" w:rsidRDefault="00657852" w:rsidP="00924C35">
      <w:pPr>
        <w:spacing w:line="360" w:lineRule="auto"/>
        <w:outlineLvl w:val="0"/>
        <w:rPr>
          <w:rFonts w:asciiTheme="minorHAnsi" w:eastAsia="Arial Unicode MS" w:hAnsiTheme="minorHAnsi"/>
          <w:color w:val="000000"/>
          <w:u w:color="000000"/>
          <w:lang w:val="nl-NL"/>
        </w:rPr>
      </w:pPr>
      <w:r w:rsidRPr="00DB1FED">
        <w:rPr>
          <w:rFonts w:asciiTheme="minorHAnsi" w:eastAsia="Arial Unicode MS" w:hAnsiTheme="minorHAnsi"/>
          <w:color w:val="000000"/>
          <w:u w:color="000000"/>
          <w:lang w:val="nl-NL"/>
        </w:rPr>
        <w:t>plezier</w:t>
      </w:r>
      <w:r w:rsidR="00A3087E" w:rsidRPr="00DB1FED">
        <w:rPr>
          <w:rFonts w:asciiTheme="minorHAnsi" w:eastAsia="Arial Unicode MS" w:hAnsiTheme="minorHAnsi"/>
          <w:color w:val="000000"/>
          <w:u w:color="000000"/>
          <w:lang w:val="nl-NL"/>
        </w:rPr>
        <w:t xml:space="preserve"> in een team bezig te zijn. Toch maken we allemaal we</w:t>
      </w:r>
      <w:r w:rsidRPr="00DB1FED">
        <w:rPr>
          <w:rFonts w:asciiTheme="minorHAnsi" w:eastAsia="Arial Unicode MS" w:hAnsiTheme="minorHAnsi"/>
          <w:color w:val="000000"/>
          <w:u w:color="000000"/>
          <w:lang w:val="nl-NL"/>
        </w:rPr>
        <w:t>l eens een overtreding, soms</w:t>
      </w:r>
    </w:p>
    <w:p w14:paraId="1D6676AA" w14:textId="0D9A3C38" w:rsidR="00DB1FED" w:rsidRPr="00DB1FED" w:rsidRDefault="00581516" w:rsidP="00924C35">
      <w:pPr>
        <w:spacing w:line="360" w:lineRule="auto"/>
        <w:outlineLvl w:val="0"/>
        <w:rPr>
          <w:rFonts w:asciiTheme="minorHAnsi" w:eastAsia="Arial Unicode MS" w:hAnsiTheme="minorHAnsi"/>
          <w:color w:val="000000"/>
          <w:u w:color="000000"/>
          <w:lang w:val="nl-NL"/>
        </w:rPr>
      </w:pPr>
      <w:r w:rsidRPr="00DB1FED">
        <w:rPr>
          <w:rFonts w:asciiTheme="minorHAnsi" w:eastAsia="Arial Unicode MS" w:hAnsiTheme="minorHAnsi"/>
          <w:color w:val="000000"/>
          <w:u w:color="000000"/>
          <w:lang w:val="nl-NL"/>
        </w:rPr>
        <w:t>uit onkunde of</w:t>
      </w:r>
      <w:r w:rsidR="00A3087E" w:rsidRPr="00DB1FED">
        <w:rPr>
          <w:rFonts w:asciiTheme="minorHAnsi" w:eastAsia="Arial Unicode MS" w:hAnsiTheme="minorHAnsi"/>
          <w:color w:val="000000"/>
          <w:u w:color="000000"/>
          <w:lang w:val="nl-NL"/>
        </w:rPr>
        <w:t xml:space="preserve"> per ongeluk, so</w:t>
      </w:r>
      <w:r w:rsidR="00810BF6" w:rsidRPr="00DB1FED">
        <w:rPr>
          <w:rFonts w:asciiTheme="minorHAnsi" w:eastAsia="Arial Unicode MS" w:hAnsiTheme="minorHAnsi"/>
          <w:color w:val="000000"/>
          <w:u w:color="000000"/>
          <w:lang w:val="nl-NL"/>
        </w:rPr>
        <w:t xml:space="preserve">ms expres, soms licht, soms </w:t>
      </w:r>
      <w:r w:rsidR="0039167B" w:rsidRPr="00DB1FED">
        <w:rPr>
          <w:rFonts w:asciiTheme="minorHAnsi" w:eastAsia="Arial Unicode MS" w:hAnsiTheme="minorHAnsi"/>
          <w:color w:val="000000"/>
          <w:u w:color="000000"/>
          <w:lang w:val="nl-NL"/>
        </w:rPr>
        <w:t xml:space="preserve">iets </w:t>
      </w:r>
      <w:r w:rsidR="00810BF6" w:rsidRPr="00DB1FED">
        <w:rPr>
          <w:rFonts w:asciiTheme="minorHAnsi" w:eastAsia="Arial Unicode MS" w:hAnsiTheme="minorHAnsi"/>
          <w:color w:val="000000"/>
          <w:u w:color="000000"/>
          <w:lang w:val="nl-NL"/>
        </w:rPr>
        <w:t>grover</w:t>
      </w:r>
      <w:r w:rsidR="00A3087E" w:rsidRPr="00DB1FED">
        <w:rPr>
          <w:rFonts w:asciiTheme="minorHAnsi" w:eastAsia="Arial Unicode MS" w:hAnsiTheme="minorHAnsi"/>
          <w:color w:val="000000"/>
          <w:u w:color="000000"/>
          <w:lang w:val="nl-NL"/>
        </w:rPr>
        <w:t>. Moedwillige, grove overtredingen pa</w:t>
      </w:r>
      <w:r w:rsidR="00BE38C1" w:rsidRPr="00DB1FED">
        <w:rPr>
          <w:rFonts w:asciiTheme="minorHAnsi" w:eastAsia="Arial Unicode MS" w:hAnsiTheme="minorHAnsi"/>
          <w:color w:val="000000"/>
          <w:u w:color="000000"/>
          <w:lang w:val="nl-NL"/>
        </w:rPr>
        <w:t>ssen niet bij s</w:t>
      </w:r>
      <w:r w:rsidR="00D535D7">
        <w:rPr>
          <w:rFonts w:asciiTheme="minorHAnsi" w:eastAsia="Arial Unicode MS" w:hAnsiTheme="minorHAnsi"/>
          <w:color w:val="000000"/>
          <w:u w:color="000000"/>
          <w:lang w:val="nl-NL"/>
        </w:rPr>
        <w:t>v AWC</w:t>
      </w:r>
      <w:r w:rsidR="00D15B64" w:rsidRPr="00DB1FED">
        <w:rPr>
          <w:rFonts w:asciiTheme="minorHAnsi" w:eastAsia="Arial Unicode MS" w:hAnsiTheme="minorHAnsi"/>
          <w:color w:val="000000"/>
          <w:u w:color="000000"/>
          <w:lang w:val="nl-NL"/>
        </w:rPr>
        <w:t xml:space="preserve"> Ga je ee</w:t>
      </w:r>
      <w:r w:rsidR="00657852" w:rsidRPr="00DB1FED">
        <w:rPr>
          <w:rFonts w:asciiTheme="minorHAnsi" w:eastAsia="Arial Unicode MS" w:hAnsiTheme="minorHAnsi"/>
          <w:color w:val="000000"/>
          <w:u w:color="000000"/>
          <w:lang w:val="nl-NL"/>
        </w:rPr>
        <w:t>n keer</w:t>
      </w:r>
      <w:r w:rsidR="00A3087E" w:rsidRPr="00DB1FED">
        <w:rPr>
          <w:rFonts w:asciiTheme="minorHAnsi" w:eastAsia="Arial Unicode MS" w:hAnsiTheme="minorHAnsi"/>
          <w:color w:val="000000"/>
          <w:u w:color="000000"/>
          <w:lang w:val="nl-NL"/>
        </w:rPr>
        <w:t xml:space="preserve"> iets te ver, dan is er nog niets aan de hand. Vaak kan een simpel maar welgemeend excuus de zaak weer rechtzetten. </w:t>
      </w:r>
    </w:p>
    <w:p w14:paraId="7EE313B2" w14:textId="77777777" w:rsidR="00DB1FED" w:rsidRPr="00DB1FED" w:rsidRDefault="0039167B" w:rsidP="00924C35">
      <w:pPr>
        <w:spacing w:line="360" w:lineRule="auto"/>
        <w:outlineLvl w:val="0"/>
        <w:rPr>
          <w:rFonts w:asciiTheme="minorHAnsi" w:eastAsia="Arial Unicode MS" w:hAnsiTheme="minorHAnsi"/>
          <w:color w:val="000000"/>
          <w:u w:color="000000"/>
          <w:lang w:val="nl-NL"/>
        </w:rPr>
      </w:pPr>
      <w:r w:rsidRPr="00DB1FED">
        <w:rPr>
          <w:rFonts w:asciiTheme="minorHAnsi" w:eastAsia="Arial Unicode MS" w:hAnsiTheme="minorHAnsi"/>
          <w:color w:val="000000"/>
          <w:u w:color="000000"/>
          <w:lang w:val="nl-NL"/>
        </w:rPr>
        <w:t>Komt dit echter vaker voor, dan wordt er vanuit de Fair Play Commissie actie ondernomen.</w:t>
      </w:r>
    </w:p>
    <w:p w14:paraId="68779FDA" w14:textId="77777777" w:rsidR="00657852" w:rsidRPr="00DB1FED" w:rsidRDefault="00657852" w:rsidP="00924C35">
      <w:pPr>
        <w:spacing w:line="360" w:lineRule="auto"/>
        <w:outlineLvl w:val="0"/>
        <w:rPr>
          <w:rFonts w:asciiTheme="minorHAnsi" w:eastAsia="Arial Unicode MS" w:hAnsiTheme="minorHAnsi"/>
          <w:color w:val="000000"/>
          <w:u w:color="000000"/>
          <w:lang w:val="nl-NL"/>
        </w:rPr>
      </w:pPr>
    </w:p>
    <w:p w14:paraId="503C68B4" w14:textId="77777777" w:rsidR="00487BD0" w:rsidRPr="00DB1FED" w:rsidRDefault="0039167B" w:rsidP="00924C35">
      <w:pPr>
        <w:spacing w:line="360" w:lineRule="auto"/>
        <w:outlineLvl w:val="0"/>
        <w:rPr>
          <w:rFonts w:asciiTheme="minorHAnsi" w:eastAsia="Arial Unicode MS" w:hAnsiTheme="minorHAnsi"/>
          <w:color w:val="000000"/>
          <w:u w:color="000000"/>
          <w:lang w:val="nl-NL"/>
        </w:rPr>
      </w:pPr>
      <w:r w:rsidRPr="00DB1FED">
        <w:rPr>
          <w:rFonts w:asciiTheme="minorHAnsi" w:eastAsia="Arial Unicode MS" w:hAnsiTheme="minorHAnsi"/>
          <w:b/>
          <w:color w:val="000000"/>
          <w:u w:val="single"/>
          <w:lang w:val="nl-NL"/>
        </w:rPr>
        <w:t>Rechtvaardigheid</w:t>
      </w:r>
      <w:r w:rsidRPr="00DB1FED">
        <w:rPr>
          <w:rFonts w:asciiTheme="minorHAnsi" w:eastAsia="Arial Unicode MS" w:hAnsiTheme="minorHAnsi"/>
          <w:color w:val="000000"/>
          <w:lang w:val="nl-NL"/>
        </w:rPr>
        <w:t xml:space="preserve"> </w:t>
      </w:r>
      <w:r w:rsidRPr="00DB1FED">
        <w:rPr>
          <w:rFonts w:asciiTheme="minorHAnsi" w:eastAsia="Arial Unicode MS" w:hAnsiTheme="minorHAnsi"/>
          <w:color w:val="000000"/>
          <w:u w:color="000000"/>
          <w:lang w:val="nl-NL"/>
        </w:rPr>
        <w:t>is een belangrijke andere waarde.</w:t>
      </w:r>
      <w:r w:rsidR="00D15B64" w:rsidRPr="00DB1FED">
        <w:rPr>
          <w:rFonts w:asciiTheme="minorHAnsi" w:eastAsia="Arial Unicode MS" w:hAnsiTheme="minorHAnsi"/>
          <w:color w:val="000000"/>
          <w:u w:color="000000"/>
          <w:lang w:val="nl-NL"/>
        </w:rPr>
        <w:t xml:space="preserve"> Regels horen bij sport</w:t>
      </w:r>
      <w:r w:rsidRPr="00DB1FED">
        <w:rPr>
          <w:rFonts w:asciiTheme="minorHAnsi" w:eastAsia="Arial Unicode MS" w:hAnsiTheme="minorHAnsi"/>
          <w:color w:val="000000"/>
          <w:u w:color="000000"/>
          <w:lang w:val="nl-NL"/>
        </w:rPr>
        <w:t>.</w:t>
      </w:r>
      <w:r w:rsidR="00BE38C1" w:rsidRPr="00DB1FED">
        <w:rPr>
          <w:rFonts w:asciiTheme="minorHAnsi" w:eastAsia="Arial Unicode MS" w:hAnsiTheme="minorHAnsi"/>
          <w:color w:val="000000"/>
          <w:u w:color="000000"/>
          <w:lang w:val="nl-NL"/>
        </w:rPr>
        <w:t xml:space="preserve"> </w:t>
      </w:r>
      <w:r w:rsidR="00487BD0" w:rsidRPr="00DB1FED">
        <w:rPr>
          <w:rFonts w:asciiTheme="minorHAnsi" w:eastAsia="Arial Unicode MS" w:hAnsiTheme="minorHAnsi"/>
          <w:color w:val="000000"/>
          <w:u w:color="000000"/>
          <w:lang w:val="nl-NL"/>
        </w:rPr>
        <w:t xml:space="preserve">Van alle verenigingsleden wordt verwacht dat zij deze regels kennen en toepassen. Het hierin eerlijk en niet alleen op eigen winst uit zijn is essentieel.    </w:t>
      </w:r>
    </w:p>
    <w:p w14:paraId="38899A8E" w14:textId="77777777" w:rsidR="00487BD0" w:rsidRPr="00DB1FED" w:rsidRDefault="00487BD0" w:rsidP="00924C35">
      <w:pPr>
        <w:spacing w:line="360" w:lineRule="auto"/>
        <w:outlineLvl w:val="0"/>
        <w:rPr>
          <w:rFonts w:asciiTheme="minorHAnsi" w:eastAsia="Arial Unicode MS" w:hAnsiTheme="minorHAnsi"/>
          <w:color w:val="000000"/>
          <w:u w:color="000000"/>
          <w:lang w:val="nl-NL"/>
        </w:rPr>
      </w:pPr>
    </w:p>
    <w:p w14:paraId="11FB1946" w14:textId="7308A7C9" w:rsidR="00DB1FED" w:rsidRDefault="003165F5" w:rsidP="00924C35">
      <w:pPr>
        <w:spacing w:line="360" w:lineRule="auto"/>
        <w:outlineLvl w:val="0"/>
        <w:rPr>
          <w:rFonts w:asciiTheme="minorHAnsi" w:eastAsia="Arial Unicode MS" w:hAnsiTheme="minorHAnsi"/>
          <w:color w:val="000000"/>
          <w:lang w:val="nl-NL"/>
        </w:rPr>
      </w:pPr>
      <w:r w:rsidRPr="00DB1FED">
        <w:rPr>
          <w:rFonts w:asciiTheme="minorHAnsi" w:eastAsia="Arial Unicode MS" w:hAnsiTheme="minorHAnsi"/>
          <w:color w:val="000000"/>
          <w:lang w:val="nl-NL"/>
        </w:rPr>
        <w:t xml:space="preserve">Daarbij is het </w:t>
      </w:r>
      <w:r w:rsidR="00BE38C1" w:rsidRPr="00DB1FED">
        <w:rPr>
          <w:rFonts w:asciiTheme="minorHAnsi" w:eastAsia="Arial Unicode MS" w:hAnsiTheme="minorHAnsi"/>
          <w:color w:val="000000"/>
          <w:lang w:val="nl-NL"/>
        </w:rPr>
        <w:t>gewenst dat alle leden van s</w:t>
      </w:r>
      <w:r w:rsidR="002B48FD">
        <w:rPr>
          <w:rFonts w:asciiTheme="minorHAnsi" w:eastAsia="Arial Unicode MS" w:hAnsiTheme="minorHAnsi"/>
          <w:color w:val="000000"/>
          <w:lang w:val="nl-NL"/>
        </w:rPr>
        <w:t>v AWC</w:t>
      </w:r>
      <w:r w:rsidRPr="00DB1FED">
        <w:rPr>
          <w:rFonts w:asciiTheme="minorHAnsi" w:eastAsia="Arial Unicode MS" w:hAnsiTheme="minorHAnsi"/>
          <w:color w:val="000000"/>
          <w:lang w:val="nl-NL"/>
        </w:rPr>
        <w:t xml:space="preserve"> de volgende</w:t>
      </w:r>
      <w:r w:rsidR="00F15EF6" w:rsidRPr="00DB1FED">
        <w:rPr>
          <w:rFonts w:asciiTheme="minorHAnsi" w:eastAsia="Arial Unicode MS" w:hAnsiTheme="minorHAnsi"/>
          <w:color w:val="000000"/>
          <w:u w:val="single"/>
          <w:lang w:val="nl-NL"/>
        </w:rPr>
        <w:t xml:space="preserve"> gedragsregels</w:t>
      </w:r>
      <w:r w:rsidR="00F15EF6" w:rsidRPr="00DB1FED">
        <w:rPr>
          <w:rStyle w:val="Verwijzingopmerking"/>
          <w:rFonts w:asciiTheme="minorHAnsi" w:hAnsiTheme="minorHAnsi"/>
          <w:sz w:val="24"/>
          <w:lang w:val="nl-NL"/>
        </w:rPr>
        <w:t xml:space="preserve"> </w:t>
      </w:r>
      <w:r w:rsidR="00F15EF6" w:rsidRPr="00DB1FED">
        <w:rPr>
          <w:rFonts w:asciiTheme="minorHAnsi" w:eastAsia="Arial Unicode MS" w:hAnsiTheme="minorHAnsi"/>
          <w:color w:val="000000"/>
          <w:lang w:val="nl-NL"/>
        </w:rPr>
        <w:t>ond</w:t>
      </w:r>
      <w:r w:rsidR="002506BF" w:rsidRPr="00DB1FED">
        <w:rPr>
          <w:rFonts w:asciiTheme="minorHAnsi" w:eastAsia="Arial Unicode MS" w:hAnsiTheme="minorHAnsi"/>
          <w:color w:val="000000"/>
          <w:lang w:val="nl-NL"/>
        </w:rPr>
        <w:t>erschrijven, respect</w:t>
      </w:r>
      <w:r w:rsidRPr="00DB1FED">
        <w:rPr>
          <w:rFonts w:asciiTheme="minorHAnsi" w:eastAsia="Arial Unicode MS" w:hAnsiTheme="minorHAnsi"/>
          <w:color w:val="000000"/>
          <w:lang w:val="nl-NL"/>
        </w:rPr>
        <w:t>eren</w:t>
      </w:r>
      <w:r w:rsidR="002506BF" w:rsidRPr="00DB1FED">
        <w:rPr>
          <w:rFonts w:asciiTheme="minorHAnsi" w:eastAsia="Arial Unicode MS" w:hAnsiTheme="minorHAnsi"/>
          <w:color w:val="000000"/>
          <w:lang w:val="nl-NL"/>
        </w:rPr>
        <w:t xml:space="preserve"> en uitdragen</w:t>
      </w:r>
      <w:r w:rsidRPr="00DB1FED">
        <w:rPr>
          <w:rFonts w:asciiTheme="minorHAnsi" w:eastAsia="Arial Unicode MS" w:hAnsiTheme="minorHAnsi"/>
          <w:color w:val="000000"/>
          <w:lang w:val="nl-NL"/>
        </w:rPr>
        <w:t>:</w:t>
      </w:r>
    </w:p>
    <w:p w14:paraId="6905442E" w14:textId="77777777" w:rsidR="00BB6534" w:rsidRPr="00DB1FED" w:rsidRDefault="00BB6534" w:rsidP="00924C35">
      <w:pPr>
        <w:spacing w:line="360" w:lineRule="auto"/>
        <w:outlineLvl w:val="0"/>
        <w:rPr>
          <w:rFonts w:asciiTheme="minorHAnsi" w:eastAsia="Arial Unicode MS" w:hAnsiTheme="minorHAnsi"/>
          <w:color w:val="000000"/>
          <w:lang w:val="nl-NL"/>
        </w:rPr>
      </w:pPr>
    </w:p>
    <w:p w14:paraId="0A1589EE" w14:textId="771A7CB4" w:rsidR="000B2658" w:rsidRPr="00DB1FED" w:rsidRDefault="00BE38C1" w:rsidP="000B2658">
      <w:pPr>
        <w:pStyle w:val="Lijstalinea"/>
        <w:numPr>
          <w:ilvl w:val="0"/>
          <w:numId w:val="7"/>
        </w:numPr>
        <w:spacing w:line="360" w:lineRule="auto"/>
        <w:outlineLvl w:val="0"/>
        <w:rPr>
          <w:rFonts w:asciiTheme="minorHAnsi" w:eastAsia="Arial Unicode MS" w:hAnsiTheme="minorHAnsi"/>
          <w:color w:val="000000"/>
          <w:lang w:val="nl-NL"/>
        </w:rPr>
      </w:pPr>
      <w:r w:rsidRPr="00DB1FED">
        <w:rPr>
          <w:rFonts w:asciiTheme="minorHAnsi" w:eastAsia="Arial Unicode MS" w:hAnsiTheme="minorHAnsi"/>
          <w:color w:val="000000"/>
          <w:lang w:val="nl-NL"/>
        </w:rPr>
        <w:t>Iedereen is welkom bij s</w:t>
      </w:r>
      <w:r w:rsidR="002B48FD">
        <w:rPr>
          <w:rFonts w:asciiTheme="minorHAnsi" w:eastAsia="Arial Unicode MS" w:hAnsiTheme="minorHAnsi"/>
          <w:color w:val="000000"/>
          <w:lang w:val="nl-NL"/>
        </w:rPr>
        <w:t>v AWC</w:t>
      </w:r>
    </w:p>
    <w:p w14:paraId="7759348B" w14:textId="77777777" w:rsidR="003165F5" w:rsidRPr="00DB1FED" w:rsidRDefault="003165F5" w:rsidP="003165F5">
      <w:pPr>
        <w:pStyle w:val="Lijstalinea"/>
        <w:numPr>
          <w:ilvl w:val="0"/>
          <w:numId w:val="7"/>
        </w:numPr>
        <w:spacing w:line="360" w:lineRule="auto"/>
        <w:outlineLvl w:val="0"/>
        <w:rPr>
          <w:rFonts w:asciiTheme="minorHAnsi" w:eastAsia="Arial Unicode MS" w:hAnsiTheme="minorHAnsi"/>
          <w:color w:val="000000"/>
          <w:lang w:val="nl-NL"/>
        </w:rPr>
      </w:pPr>
      <w:r w:rsidRPr="00DB1FED">
        <w:rPr>
          <w:rFonts w:asciiTheme="minorHAnsi" w:eastAsia="Arial Unicode MS" w:hAnsiTheme="minorHAnsi"/>
          <w:color w:val="000000"/>
          <w:lang w:val="nl-NL"/>
        </w:rPr>
        <w:t>Wij zorgen voor een positieve sfeer en een sportief klimaat</w:t>
      </w:r>
      <w:r w:rsidR="000B2658" w:rsidRPr="00DB1FED">
        <w:rPr>
          <w:rFonts w:asciiTheme="minorHAnsi" w:eastAsia="Arial Unicode MS" w:hAnsiTheme="minorHAnsi"/>
          <w:color w:val="000000"/>
          <w:lang w:val="nl-NL"/>
        </w:rPr>
        <w:t>.</w:t>
      </w:r>
    </w:p>
    <w:p w14:paraId="3441A478" w14:textId="77777777" w:rsidR="003165F5" w:rsidRPr="00DB1FED" w:rsidRDefault="003165F5" w:rsidP="003165F5">
      <w:pPr>
        <w:pStyle w:val="Lijstalinea"/>
        <w:numPr>
          <w:ilvl w:val="0"/>
          <w:numId w:val="7"/>
        </w:numPr>
        <w:spacing w:line="360" w:lineRule="auto"/>
        <w:outlineLvl w:val="0"/>
        <w:rPr>
          <w:rFonts w:asciiTheme="minorHAnsi" w:eastAsia="Arial Unicode MS" w:hAnsiTheme="minorHAnsi"/>
          <w:color w:val="000000"/>
          <w:lang w:val="nl-NL"/>
        </w:rPr>
      </w:pPr>
      <w:r w:rsidRPr="00DB1FED">
        <w:rPr>
          <w:rFonts w:asciiTheme="minorHAnsi" w:eastAsia="Arial Unicode MS" w:hAnsiTheme="minorHAnsi"/>
          <w:color w:val="000000"/>
          <w:lang w:val="nl-NL"/>
        </w:rPr>
        <w:t>Wij behandelen elkaar, de scheidsrechter en de bezoekers met respect</w:t>
      </w:r>
      <w:r w:rsidR="000B2658" w:rsidRPr="00DB1FED">
        <w:rPr>
          <w:rFonts w:asciiTheme="minorHAnsi" w:eastAsia="Arial Unicode MS" w:hAnsiTheme="minorHAnsi"/>
          <w:color w:val="000000"/>
          <w:lang w:val="nl-NL"/>
        </w:rPr>
        <w:t>.</w:t>
      </w:r>
    </w:p>
    <w:p w14:paraId="554F5FB1" w14:textId="77777777" w:rsidR="000B2658" w:rsidRPr="00DB1FED" w:rsidRDefault="000B2658" w:rsidP="000B2658">
      <w:pPr>
        <w:pStyle w:val="Lijstalinea"/>
        <w:numPr>
          <w:ilvl w:val="0"/>
          <w:numId w:val="7"/>
        </w:numPr>
        <w:spacing w:line="360" w:lineRule="auto"/>
        <w:outlineLvl w:val="0"/>
        <w:rPr>
          <w:rFonts w:asciiTheme="minorHAnsi" w:eastAsia="Arial Unicode MS" w:hAnsiTheme="minorHAnsi"/>
          <w:color w:val="000000"/>
          <w:lang w:val="nl-NL"/>
        </w:rPr>
      </w:pPr>
      <w:r w:rsidRPr="00DB1FED">
        <w:rPr>
          <w:rFonts w:asciiTheme="minorHAnsi" w:eastAsia="Arial Unicode MS" w:hAnsiTheme="minorHAnsi"/>
          <w:color w:val="000000"/>
          <w:lang w:val="nl-NL"/>
        </w:rPr>
        <w:t>Wij laten de kinderen hun spel spelen.</w:t>
      </w:r>
    </w:p>
    <w:p w14:paraId="6116E9CF" w14:textId="77777777" w:rsidR="000B2658" w:rsidRPr="00DB1FED" w:rsidRDefault="000B2658" w:rsidP="003165F5">
      <w:pPr>
        <w:pStyle w:val="Lijstalinea"/>
        <w:numPr>
          <w:ilvl w:val="0"/>
          <w:numId w:val="7"/>
        </w:numPr>
        <w:spacing w:line="360" w:lineRule="auto"/>
        <w:outlineLvl w:val="0"/>
        <w:rPr>
          <w:rFonts w:asciiTheme="minorHAnsi" w:eastAsia="Arial Unicode MS" w:hAnsiTheme="minorHAnsi"/>
          <w:color w:val="000000"/>
          <w:lang w:val="nl-NL"/>
        </w:rPr>
      </w:pPr>
      <w:r w:rsidRPr="00DB1FED">
        <w:rPr>
          <w:rFonts w:asciiTheme="minorHAnsi" w:eastAsia="Arial Unicode MS" w:hAnsiTheme="minorHAnsi"/>
          <w:color w:val="000000"/>
          <w:lang w:val="nl-NL"/>
        </w:rPr>
        <w:t>Wij spreken elkaar aan op verkeerd gedrag</w:t>
      </w:r>
      <w:r w:rsidR="002E7B15" w:rsidRPr="00DB1FED">
        <w:rPr>
          <w:rFonts w:asciiTheme="minorHAnsi" w:eastAsia="Arial Unicode MS" w:hAnsiTheme="minorHAnsi"/>
          <w:color w:val="000000"/>
          <w:lang w:val="nl-NL"/>
        </w:rPr>
        <w:t>.</w:t>
      </w:r>
    </w:p>
    <w:p w14:paraId="4714823D" w14:textId="77777777" w:rsidR="00F15EF6" w:rsidRPr="00DB1FED" w:rsidRDefault="000B2658" w:rsidP="003165F5">
      <w:pPr>
        <w:pStyle w:val="Lijstalinea"/>
        <w:numPr>
          <w:ilvl w:val="0"/>
          <w:numId w:val="7"/>
        </w:numPr>
        <w:spacing w:line="360" w:lineRule="auto"/>
        <w:outlineLvl w:val="0"/>
        <w:rPr>
          <w:rFonts w:asciiTheme="minorHAnsi" w:eastAsia="Arial Unicode MS" w:hAnsiTheme="minorHAnsi"/>
          <w:color w:val="000000"/>
          <w:lang w:val="nl-NL"/>
        </w:rPr>
      </w:pPr>
      <w:r w:rsidRPr="00DB1FED">
        <w:rPr>
          <w:rFonts w:asciiTheme="minorHAnsi" w:eastAsia="Arial Unicode MS" w:hAnsiTheme="minorHAnsi"/>
          <w:color w:val="000000"/>
          <w:lang w:val="nl-NL"/>
        </w:rPr>
        <w:t>Wij vloeken, schelden en pesten nie</w:t>
      </w:r>
      <w:r w:rsidR="00F15EF6" w:rsidRPr="00DB1FED">
        <w:rPr>
          <w:rFonts w:asciiTheme="minorHAnsi" w:eastAsia="Arial Unicode MS" w:hAnsiTheme="minorHAnsi"/>
          <w:color w:val="000000"/>
          <w:lang w:val="nl-NL"/>
        </w:rPr>
        <w:t>t.</w:t>
      </w:r>
    </w:p>
    <w:p w14:paraId="78D54868" w14:textId="77777777" w:rsidR="000B2658" w:rsidRPr="00DB1FED" w:rsidRDefault="000B2658" w:rsidP="003165F5">
      <w:pPr>
        <w:pStyle w:val="Lijstalinea"/>
        <w:numPr>
          <w:ilvl w:val="0"/>
          <w:numId w:val="7"/>
        </w:numPr>
        <w:spacing w:line="360" w:lineRule="auto"/>
        <w:outlineLvl w:val="0"/>
        <w:rPr>
          <w:rFonts w:asciiTheme="minorHAnsi" w:eastAsia="Arial Unicode MS" w:hAnsiTheme="minorHAnsi"/>
          <w:color w:val="000000"/>
          <w:lang w:val="nl-NL"/>
        </w:rPr>
      </w:pPr>
      <w:r w:rsidRPr="00DB1FED">
        <w:rPr>
          <w:rFonts w:asciiTheme="minorHAnsi" w:eastAsia="Arial Unicode MS" w:hAnsiTheme="minorHAnsi"/>
          <w:color w:val="000000"/>
          <w:lang w:val="nl-NL"/>
        </w:rPr>
        <w:t>Als er pro</w:t>
      </w:r>
      <w:r w:rsidR="002E7B15" w:rsidRPr="00DB1FED">
        <w:rPr>
          <w:rFonts w:asciiTheme="minorHAnsi" w:eastAsia="Arial Unicode MS" w:hAnsiTheme="minorHAnsi"/>
          <w:color w:val="000000"/>
          <w:lang w:val="nl-NL"/>
        </w:rPr>
        <w:t>blemen zijn maken we er melding</w:t>
      </w:r>
      <w:r w:rsidR="00F15EF6" w:rsidRPr="00DB1FED">
        <w:rPr>
          <w:rStyle w:val="Verwijzingopmerking"/>
          <w:rFonts w:asciiTheme="minorHAnsi" w:hAnsiTheme="minorHAnsi"/>
          <w:sz w:val="24"/>
          <w:lang w:val="nl-NL"/>
        </w:rPr>
        <w:t xml:space="preserve"> </w:t>
      </w:r>
      <w:r w:rsidR="00F15EF6" w:rsidRPr="00DB1FED">
        <w:rPr>
          <w:rFonts w:asciiTheme="minorHAnsi" w:eastAsia="Arial Unicode MS" w:hAnsiTheme="minorHAnsi"/>
          <w:color w:val="000000"/>
          <w:lang w:val="nl-NL"/>
        </w:rPr>
        <w:t>va</w:t>
      </w:r>
      <w:r w:rsidR="00454C8B" w:rsidRPr="00DB1FED">
        <w:rPr>
          <w:rFonts w:asciiTheme="minorHAnsi" w:eastAsia="Arial Unicode MS" w:hAnsiTheme="minorHAnsi"/>
          <w:color w:val="000000"/>
          <w:lang w:val="nl-NL"/>
        </w:rPr>
        <w:t>n</w:t>
      </w:r>
      <w:r w:rsidR="00F15EF6" w:rsidRPr="00DB1FED">
        <w:rPr>
          <w:rFonts w:asciiTheme="minorHAnsi" w:eastAsia="Arial Unicode MS" w:hAnsiTheme="minorHAnsi"/>
          <w:color w:val="000000"/>
          <w:lang w:val="nl-NL"/>
        </w:rPr>
        <w:t xml:space="preserve"> bij Fair Play Commissie</w:t>
      </w:r>
      <w:r w:rsidRPr="00DB1FED">
        <w:rPr>
          <w:rFonts w:asciiTheme="minorHAnsi" w:eastAsia="Arial Unicode MS" w:hAnsiTheme="minorHAnsi"/>
          <w:color w:val="000000"/>
          <w:lang w:val="nl-NL"/>
        </w:rPr>
        <w:t>.</w:t>
      </w:r>
    </w:p>
    <w:p w14:paraId="2947AD5A" w14:textId="77777777" w:rsidR="00392126" w:rsidRPr="00DB1FED" w:rsidRDefault="000B2658" w:rsidP="00924C35">
      <w:pPr>
        <w:pStyle w:val="Lijstalinea"/>
        <w:numPr>
          <w:ilvl w:val="0"/>
          <w:numId w:val="7"/>
        </w:numPr>
        <w:spacing w:line="360" w:lineRule="auto"/>
        <w:outlineLvl w:val="0"/>
        <w:rPr>
          <w:rFonts w:asciiTheme="minorHAnsi" w:eastAsia="Arial Unicode MS" w:hAnsiTheme="minorHAnsi"/>
          <w:color w:val="000000"/>
          <w:lang w:val="nl-NL"/>
        </w:rPr>
      </w:pPr>
      <w:r w:rsidRPr="00DB1FED">
        <w:rPr>
          <w:rFonts w:asciiTheme="minorHAnsi" w:eastAsia="Arial Unicode MS" w:hAnsiTheme="minorHAnsi"/>
          <w:color w:val="000000"/>
          <w:lang w:val="nl-NL"/>
        </w:rPr>
        <w:t xml:space="preserve">Wij gaan zorgvuldig om met onze </w:t>
      </w:r>
      <w:r w:rsidR="00DB1FED" w:rsidRPr="00DB1FED">
        <w:rPr>
          <w:rFonts w:asciiTheme="minorHAnsi" w:eastAsia="Arial Unicode MS" w:hAnsiTheme="minorHAnsi"/>
          <w:color w:val="000000"/>
          <w:lang w:val="nl-NL"/>
        </w:rPr>
        <w:t>accommodatie</w:t>
      </w:r>
      <w:r w:rsidRPr="00DB1FED">
        <w:rPr>
          <w:rFonts w:asciiTheme="minorHAnsi" w:eastAsia="Arial Unicode MS" w:hAnsiTheme="minorHAnsi"/>
          <w:color w:val="000000"/>
          <w:lang w:val="nl-NL"/>
        </w:rPr>
        <w:t xml:space="preserve"> en de materialen.</w:t>
      </w:r>
    </w:p>
    <w:p w14:paraId="3DD21B01" w14:textId="77777777" w:rsidR="000B2658" w:rsidRPr="00DB1FED" w:rsidRDefault="000B2658" w:rsidP="00924C35">
      <w:pPr>
        <w:pStyle w:val="Lijstalinea"/>
        <w:numPr>
          <w:ilvl w:val="0"/>
          <w:numId w:val="7"/>
        </w:numPr>
        <w:spacing w:line="360" w:lineRule="auto"/>
        <w:outlineLvl w:val="0"/>
        <w:rPr>
          <w:rFonts w:asciiTheme="minorHAnsi" w:eastAsia="Arial Unicode MS" w:hAnsiTheme="minorHAnsi"/>
          <w:color w:val="000000"/>
          <w:lang w:val="nl-NL"/>
        </w:rPr>
      </w:pPr>
      <w:r w:rsidRPr="00DB1FED">
        <w:rPr>
          <w:rFonts w:asciiTheme="minorHAnsi" w:eastAsia="Arial Unicode MS" w:hAnsiTheme="minorHAnsi"/>
          <w:color w:val="000000"/>
          <w:lang w:val="nl-NL"/>
        </w:rPr>
        <w:t>Wij discrimineren niet.</w:t>
      </w:r>
    </w:p>
    <w:p w14:paraId="4062CFE1" w14:textId="77777777" w:rsidR="00DB1FED" w:rsidRPr="00DB1FED" w:rsidRDefault="000B2658" w:rsidP="00924C35">
      <w:pPr>
        <w:pStyle w:val="Lijstalinea"/>
        <w:numPr>
          <w:ilvl w:val="0"/>
          <w:numId w:val="7"/>
        </w:numPr>
        <w:spacing w:line="360" w:lineRule="auto"/>
        <w:outlineLvl w:val="0"/>
        <w:rPr>
          <w:rFonts w:asciiTheme="minorHAnsi" w:eastAsia="Arial Unicode MS" w:hAnsiTheme="minorHAnsi"/>
          <w:color w:val="000000"/>
          <w:lang w:val="nl-NL"/>
        </w:rPr>
      </w:pPr>
      <w:r w:rsidRPr="00DB1FED">
        <w:rPr>
          <w:rFonts w:asciiTheme="minorHAnsi" w:eastAsia="Arial Unicode MS" w:hAnsiTheme="minorHAnsi"/>
          <w:color w:val="000000"/>
          <w:lang w:val="nl-NL"/>
        </w:rPr>
        <w:t>Wij zijn in ged</w:t>
      </w:r>
      <w:r w:rsidR="00F15EF6" w:rsidRPr="00DB1FED">
        <w:rPr>
          <w:rFonts w:asciiTheme="minorHAnsi" w:eastAsia="Arial Unicode MS" w:hAnsiTheme="minorHAnsi"/>
          <w:color w:val="000000"/>
          <w:lang w:val="nl-NL"/>
        </w:rPr>
        <w:t xml:space="preserve">rag een voorbeeld voor anderen en </w:t>
      </w:r>
      <w:r w:rsidRPr="00DB1FED">
        <w:rPr>
          <w:rFonts w:asciiTheme="minorHAnsi" w:eastAsia="Arial Unicode MS" w:hAnsiTheme="minorHAnsi"/>
          <w:color w:val="000000"/>
          <w:lang w:val="nl-NL"/>
        </w:rPr>
        <w:t>geweld is uit den boz</w:t>
      </w:r>
      <w:r w:rsidR="00F15EF6" w:rsidRPr="00DB1FED">
        <w:rPr>
          <w:rFonts w:asciiTheme="minorHAnsi" w:eastAsia="Arial Unicode MS" w:hAnsiTheme="minorHAnsi"/>
          <w:color w:val="000000"/>
          <w:lang w:val="nl-NL"/>
        </w:rPr>
        <w:t>e.</w:t>
      </w:r>
    </w:p>
    <w:p w14:paraId="29CDAE66" w14:textId="70018FCC" w:rsidR="00DB1FED" w:rsidRDefault="00DB1FED" w:rsidP="00924C35">
      <w:pPr>
        <w:spacing w:line="360" w:lineRule="auto"/>
        <w:outlineLvl w:val="0"/>
        <w:rPr>
          <w:rFonts w:asciiTheme="minorHAnsi" w:eastAsia="Arial Unicode MS" w:hAnsiTheme="minorHAnsi"/>
          <w:b/>
          <w:color w:val="000000"/>
          <w:u w:color="000000"/>
          <w:lang w:val="nl-NL"/>
        </w:rPr>
      </w:pPr>
    </w:p>
    <w:p w14:paraId="46937AB4" w14:textId="77777777" w:rsidR="00893E4E" w:rsidRDefault="00893E4E" w:rsidP="00924C35">
      <w:pPr>
        <w:spacing w:line="360" w:lineRule="auto"/>
        <w:outlineLvl w:val="0"/>
        <w:rPr>
          <w:rFonts w:asciiTheme="minorHAnsi" w:eastAsia="Arial Unicode MS" w:hAnsiTheme="minorHAnsi"/>
          <w:b/>
          <w:color w:val="000000"/>
          <w:u w:color="000000"/>
          <w:lang w:val="nl-NL"/>
        </w:rPr>
      </w:pPr>
    </w:p>
    <w:p w14:paraId="52A859B8" w14:textId="77777777" w:rsidR="002506BF" w:rsidRPr="00DB1FED" w:rsidRDefault="00487BD0" w:rsidP="00924C35">
      <w:pPr>
        <w:spacing w:line="360" w:lineRule="auto"/>
        <w:outlineLvl w:val="0"/>
        <w:rPr>
          <w:rFonts w:asciiTheme="minorHAnsi" w:eastAsia="Arial Unicode MS" w:hAnsiTheme="minorHAnsi"/>
          <w:b/>
          <w:color w:val="000000"/>
          <w:u w:color="000000"/>
          <w:lang w:val="nl-NL"/>
        </w:rPr>
      </w:pPr>
      <w:r w:rsidRPr="00DB1FED">
        <w:rPr>
          <w:rFonts w:asciiTheme="minorHAnsi" w:eastAsia="Arial Unicode MS" w:hAnsiTheme="minorHAnsi"/>
          <w:b/>
          <w:color w:val="000000"/>
          <w:u w:color="000000"/>
          <w:lang w:val="nl-NL"/>
        </w:rPr>
        <w:t>T</w:t>
      </w:r>
      <w:r w:rsidR="00A3087E" w:rsidRPr="00DB1FED">
        <w:rPr>
          <w:rFonts w:asciiTheme="minorHAnsi" w:eastAsia="Arial Unicode MS" w:hAnsiTheme="minorHAnsi"/>
          <w:b/>
          <w:color w:val="000000"/>
          <w:u w:color="000000"/>
          <w:lang w:val="nl-NL"/>
        </w:rPr>
        <w:t>aakstelling</w:t>
      </w:r>
      <w:r w:rsidR="00454C8B" w:rsidRPr="00DB1FED">
        <w:rPr>
          <w:rFonts w:asciiTheme="minorHAnsi" w:eastAsia="Arial Unicode MS" w:hAnsiTheme="minorHAnsi"/>
          <w:b/>
          <w:color w:val="000000"/>
          <w:u w:color="000000"/>
          <w:lang w:val="nl-NL"/>
        </w:rPr>
        <w:t xml:space="preserve"> </w:t>
      </w:r>
      <w:r w:rsidR="00297E64">
        <w:rPr>
          <w:rFonts w:asciiTheme="minorHAnsi" w:eastAsia="Arial Unicode MS" w:hAnsiTheme="minorHAnsi"/>
          <w:b/>
          <w:color w:val="000000"/>
          <w:u w:color="000000"/>
          <w:lang w:val="nl-NL"/>
        </w:rPr>
        <w:t xml:space="preserve">en verantwoordelijkheden </w:t>
      </w:r>
      <w:r w:rsidR="00454C8B" w:rsidRPr="00DB1FED">
        <w:rPr>
          <w:rFonts w:asciiTheme="minorHAnsi" w:eastAsia="Arial Unicode MS" w:hAnsiTheme="minorHAnsi"/>
          <w:b/>
          <w:color w:val="000000"/>
          <w:u w:color="000000"/>
          <w:lang w:val="nl-NL"/>
        </w:rPr>
        <w:t>van de Fair Play C</w:t>
      </w:r>
      <w:r w:rsidRPr="00DB1FED">
        <w:rPr>
          <w:rFonts w:asciiTheme="minorHAnsi" w:eastAsia="Arial Unicode MS" w:hAnsiTheme="minorHAnsi"/>
          <w:b/>
          <w:color w:val="000000"/>
          <w:u w:color="000000"/>
          <w:lang w:val="nl-NL"/>
        </w:rPr>
        <w:t>ommissie</w:t>
      </w:r>
    </w:p>
    <w:p w14:paraId="1F86B971" w14:textId="77777777" w:rsidR="00F14825" w:rsidRPr="00DB1FED" w:rsidRDefault="00F14825" w:rsidP="00924C35">
      <w:pPr>
        <w:spacing w:line="360" w:lineRule="auto"/>
        <w:outlineLvl w:val="0"/>
        <w:rPr>
          <w:rFonts w:asciiTheme="minorHAnsi" w:eastAsia="Arial Unicode MS" w:hAnsiTheme="minorHAnsi"/>
          <w:color w:val="000000"/>
          <w:lang w:val="nl-NL"/>
        </w:rPr>
      </w:pPr>
    </w:p>
    <w:p w14:paraId="0E84F67A" w14:textId="77777777" w:rsidR="008557C8" w:rsidRPr="00DB1FED" w:rsidRDefault="008F6FC0" w:rsidP="00924C35">
      <w:pPr>
        <w:spacing w:line="360" w:lineRule="auto"/>
        <w:outlineLvl w:val="0"/>
        <w:rPr>
          <w:rFonts w:asciiTheme="minorHAnsi" w:eastAsia="Arial Unicode MS" w:hAnsiTheme="minorHAnsi"/>
          <w:color w:val="000000"/>
          <w:u w:color="000000"/>
          <w:lang w:val="nl-NL"/>
        </w:rPr>
      </w:pPr>
      <w:r w:rsidRPr="00DB1FED">
        <w:rPr>
          <w:rFonts w:asciiTheme="minorHAnsi" w:eastAsia="Arial Unicode MS" w:hAnsiTheme="minorHAnsi"/>
          <w:color w:val="000000"/>
          <w:u w:color="000000"/>
          <w:lang w:val="nl-NL"/>
        </w:rPr>
        <w:t xml:space="preserve">De belangrijkste taak van de </w:t>
      </w:r>
      <w:r w:rsidR="00C82669" w:rsidRPr="00DB1FED">
        <w:rPr>
          <w:rFonts w:asciiTheme="minorHAnsi" w:eastAsia="Arial Unicode MS" w:hAnsiTheme="minorHAnsi"/>
          <w:color w:val="000000"/>
          <w:u w:color="000000"/>
          <w:lang w:val="nl-NL"/>
        </w:rPr>
        <w:t xml:space="preserve">Fair Play Commissie </w:t>
      </w:r>
      <w:r w:rsidRPr="00DB1FED">
        <w:rPr>
          <w:rFonts w:asciiTheme="minorHAnsi" w:eastAsia="Arial Unicode MS" w:hAnsiTheme="minorHAnsi"/>
          <w:color w:val="000000"/>
          <w:u w:color="000000"/>
          <w:lang w:val="nl-NL"/>
        </w:rPr>
        <w:t>is het bevorderen en bewaken van een goed en sportief verenigingsklimaat, waarin elk lid zich thuis voelt en waar de sport op correcte wijze wordt beoefend.</w:t>
      </w:r>
      <w:r w:rsidR="00DB1FED" w:rsidRPr="00DB1FED">
        <w:rPr>
          <w:rFonts w:asciiTheme="minorHAnsi" w:eastAsia="Arial Unicode MS" w:hAnsiTheme="minorHAnsi"/>
          <w:color w:val="000000"/>
          <w:u w:color="000000"/>
          <w:lang w:val="nl-NL"/>
        </w:rPr>
        <w:t xml:space="preserve"> </w:t>
      </w:r>
      <w:r w:rsidRPr="00DB1FED">
        <w:rPr>
          <w:rFonts w:asciiTheme="minorHAnsi" w:eastAsia="Arial Unicode MS" w:hAnsiTheme="minorHAnsi"/>
          <w:color w:val="000000"/>
          <w:u w:color="000000"/>
          <w:lang w:val="nl-NL"/>
        </w:rPr>
        <w:t>Wij on</w:t>
      </w:r>
      <w:r w:rsidR="00454C8B" w:rsidRPr="00DB1FED">
        <w:rPr>
          <w:rFonts w:asciiTheme="minorHAnsi" w:eastAsia="Arial Unicode MS" w:hAnsiTheme="minorHAnsi"/>
          <w:color w:val="000000"/>
          <w:u w:color="000000"/>
          <w:lang w:val="nl-NL"/>
        </w:rPr>
        <w:t>derscheiden een drietal</w:t>
      </w:r>
      <w:r w:rsidRPr="00DB1FED">
        <w:rPr>
          <w:rFonts w:asciiTheme="minorHAnsi" w:eastAsia="Arial Unicode MS" w:hAnsiTheme="minorHAnsi"/>
          <w:color w:val="000000"/>
          <w:u w:color="000000"/>
          <w:lang w:val="nl-NL"/>
        </w:rPr>
        <w:t xml:space="preserve"> </w:t>
      </w:r>
      <w:r w:rsidR="00454C8B" w:rsidRPr="00DB1FED">
        <w:rPr>
          <w:rFonts w:asciiTheme="minorHAnsi" w:eastAsia="Arial Unicode MS" w:hAnsiTheme="minorHAnsi"/>
          <w:color w:val="000000"/>
          <w:u w:color="000000"/>
          <w:lang w:val="nl-NL"/>
        </w:rPr>
        <w:t>hoofd</w:t>
      </w:r>
      <w:r w:rsidRPr="00DB1FED">
        <w:rPr>
          <w:rFonts w:asciiTheme="minorHAnsi" w:eastAsia="Arial Unicode MS" w:hAnsiTheme="minorHAnsi"/>
          <w:color w:val="000000"/>
          <w:u w:color="000000"/>
          <w:lang w:val="nl-NL"/>
        </w:rPr>
        <w:t>taken:</w:t>
      </w:r>
    </w:p>
    <w:p w14:paraId="1DF0524E" w14:textId="77777777" w:rsidR="008557C8" w:rsidRPr="00DB1FED" w:rsidRDefault="008557C8" w:rsidP="00924C35">
      <w:pPr>
        <w:spacing w:line="360" w:lineRule="auto"/>
        <w:outlineLvl w:val="0"/>
        <w:rPr>
          <w:rFonts w:asciiTheme="minorHAnsi" w:eastAsia="Arial Unicode MS" w:hAnsiTheme="minorHAnsi"/>
          <w:color w:val="000000"/>
          <w:u w:color="000000"/>
          <w:lang w:val="nl-NL"/>
        </w:rPr>
      </w:pPr>
    </w:p>
    <w:p w14:paraId="279245B7" w14:textId="77777777" w:rsidR="00BB6534" w:rsidRPr="00DB1FED" w:rsidRDefault="00DB1FED" w:rsidP="00924C35">
      <w:pPr>
        <w:spacing w:line="360" w:lineRule="auto"/>
        <w:outlineLvl w:val="0"/>
        <w:rPr>
          <w:rFonts w:asciiTheme="minorHAnsi" w:eastAsia="Arial Unicode MS" w:hAnsiTheme="minorHAnsi"/>
          <w:color w:val="000000"/>
          <w:u w:color="000000"/>
          <w:lang w:val="nl-NL"/>
        </w:rPr>
      </w:pPr>
      <w:r w:rsidRPr="00DB1FED">
        <w:rPr>
          <w:rFonts w:asciiTheme="minorHAnsi" w:eastAsia="Arial Unicode MS" w:hAnsiTheme="minorHAnsi"/>
          <w:color w:val="000000"/>
          <w:u w:color="000000"/>
          <w:lang w:val="nl-NL"/>
        </w:rPr>
        <w:t>1.</w:t>
      </w:r>
      <w:r w:rsidRPr="00DB1FED">
        <w:rPr>
          <w:rFonts w:asciiTheme="minorHAnsi" w:eastAsia="Arial Unicode MS" w:hAnsiTheme="minorHAnsi"/>
          <w:color w:val="000000"/>
          <w:u w:color="000000"/>
          <w:lang w:val="nl-NL"/>
        </w:rPr>
        <w:tab/>
      </w:r>
      <w:r w:rsidR="00487BD0" w:rsidRPr="00DB1FED">
        <w:rPr>
          <w:rFonts w:asciiTheme="minorHAnsi" w:eastAsia="Arial Unicode MS" w:hAnsiTheme="minorHAnsi"/>
          <w:color w:val="000000"/>
          <w:u w:color="000000"/>
          <w:lang w:val="nl-NL"/>
        </w:rPr>
        <w:t xml:space="preserve">Aan de ene kant is er een </w:t>
      </w:r>
      <w:r w:rsidR="00487BD0" w:rsidRPr="00DB1FED">
        <w:rPr>
          <w:rFonts w:asciiTheme="minorHAnsi" w:eastAsia="Arial Unicode MS" w:hAnsiTheme="minorHAnsi"/>
          <w:color w:val="000000"/>
          <w:u w:val="single"/>
          <w:lang w:val="nl-NL"/>
        </w:rPr>
        <w:t>preventieve taak</w:t>
      </w:r>
      <w:r w:rsidR="00487BD0" w:rsidRPr="00DB1FED">
        <w:rPr>
          <w:rFonts w:asciiTheme="minorHAnsi" w:eastAsia="Arial Unicode MS" w:hAnsiTheme="minorHAnsi"/>
          <w:color w:val="000000"/>
          <w:u w:color="000000"/>
          <w:lang w:val="nl-NL"/>
        </w:rPr>
        <w:t>, waa</w:t>
      </w:r>
      <w:r w:rsidR="00392126" w:rsidRPr="00DB1FED">
        <w:rPr>
          <w:rFonts w:asciiTheme="minorHAnsi" w:eastAsia="Arial Unicode MS" w:hAnsiTheme="minorHAnsi"/>
          <w:color w:val="000000"/>
          <w:u w:color="000000"/>
          <w:lang w:val="nl-NL"/>
        </w:rPr>
        <w:t>rin de commissie zichtbaar</w:t>
      </w:r>
      <w:r w:rsidR="00454C8B" w:rsidRPr="00DB1FED">
        <w:rPr>
          <w:rFonts w:asciiTheme="minorHAnsi" w:eastAsia="Arial Unicode MS" w:hAnsiTheme="minorHAnsi"/>
          <w:color w:val="000000"/>
          <w:u w:color="000000"/>
          <w:lang w:val="nl-NL"/>
        </w:rPr>
        <w:t xml:space="preserve"> is</w:t>
      </w:r>
      <w:r w:rsidR="008F6FC0" w:rsidRPr="00DB1FED">
        <w:rPr>
          <w:rFonts w:asciiTheme="minorHAnsi" w:eastAsia="Arial Unicode MS" w:hAnsiTheme="minorHAnsi"/>
          <w:color w:val="000000"/>
          <w:u w:color="000000"/>
          <w:lang w:val="nl-NL"/>
        </w:rPr>
        <w:t xml:space="preserve">, zijn </w:t>
      </w:r>
      <w:r w:rsidRPr="00DB1FED">
        <w:rPr>
          <w:rFonts w:asciiTheme="minorHAnsi" w:eastAsia="Arial Unicode MS" w:hAnsiTheme="minorHAnsi"/>
          <w:color w:val="000000"/>
          <w:u w:color="000000"/>
          <w:lang w:val="nl-NL"/>
        </w:rPr>
        <w:tab/>
      </w:r>
      <w:r w:rsidR="008F6FC0" w:rsidRPr="00DB1FED">
        <w:rPr>
          <w:rFonts w:asciiTheme="minorHAnsi" w:eastAsia="Arial Unicode MS" w:hAnsiTheme="minorHAnsi"/>
          <w:color w:val="000000"/>
          <w:u w:color="000000"/>
          <w:lang w:val="nl-NL"/>
        </w:rPr>
        <w:t>doelen helder uitdraagt</w:t>
      </w:r>
      <w:r w:rsidR="00487BD0" w:rsidRPr="00DB1FED">
        <w:rPr>
          <w:rFonts w:asciiTheme="minorHAnsi" w:eastAsia="Arial Unicode MS" w:hAnsiTheme="minorHAnsi"/>
          <w:color w:val="000000"/>
          <w:u w:color="000000"/>
          <w:lang w:val="nl-NL"/>
        </w:rPr>
        <w:t xml:space="preserve"> en </w:t>
      </w:r>
      <w:r w:rsidR="002506BF" w:rsidRPr="00DB1FED">
        <w:rPr>
          <w:rFonts w:asciiTheme="minorHAnsi" w:eastAsia="Arial Unicode MS" w:hAnsiTheme="minorHAnsi"/>
          <w:color w:val="000000"/>
          <w:u w:color="000000"/>
          <w:lang w:val="nl-NL"/>
        </w:rPr>
        <w:t xml:space="preserve">zorg draagt dat die doelen </w:t>
      </w:r>
      <w:r w:rsidR="00487BD0" w:rsidRPr="00DB1FED">
        <w:rPr>
          <w:rFonts w:asciiTheme="minorHAnsi" w:eastAsia="Arial Unicode MS" w:hAnsiTheme="minorHAnsi"/>
          <w:color w:val="000000"/>
          <w:u w:color="000000"/>
          <w:lang w:val="nl-NL"/>
        </w:rPr>
        <w:t xml:space="preserve">gedragen </w:t>
      </w:r>
      <w:r w:rsidR="002506BF" w:rsidRPr="00DB1FED">
        <w:rPr>
          <w:rFonts w:asciiTheme="minorHAnsi" w:eastAsia="Arial Unicode MS" w:hAnsiTheme="minorHAnsi"/>
          <w:color w:val="000000"/>
          <w:u w:color="000000"/>
          <w:lang w:val="nl-NL"/>
        </w:rPr>
        <w:t>worden</w:t>
      </w:r>
      <w:r w:rsidR="00392126" w:rsidRPr="00DB1FED">
        <w:rPr>
          <w:rFonts w:asciiTheme="minorHAnsi" w:eastAsia="Arial Unicode MS" w:hAnsiTheme="minorHAnsi"/>
          <w:color w:val="000000"/>
          <w:u w:color="000000"/>
          <w:lang w:val="nl-NL"/>
        </w:rPr>
        <w:t xml:space="preserve"> </w:t>
      </w:r>
      <w:r w:rsidR="00487BD0" w:rsidRPr="00DB1FED">
        <w:rPr>
          <w:rFonts w:asciiTheme="minorHAnsi" w:eastAsia="Arial Unicode MS" w:hAnsiTheme="minorHAnsi"/>
          <w:color w:val="000000"/>
          <w:u w:color="000000"/>
          <w:lang w:val="nl-NL"/>
        </w:rPr>
        <w:t xml:space="preserve">door de </w:t>
      </w:r>
      <w:r w:rsidRPr="00DB1FED">
        <w:rPr>
          <w:rFonts w:asciiTheme="minorHAnsi" w:eastAsia="Arial Unicode MS" w:hAnsiTheme="minorHAnsi"/>
          <w:color w:val="000000"/>
          <w:u w:color="000000"/>
          <w:lang w:val="nl-NL"/>
        </w:rPr>
        <w:tab/>
      </w:r>
      <w:r w:rsidR="00487BD0" w:rsidRPr="00DB1FED">
        <w:rPr>
          <w:rFonts w:asciiTheme="minorHAnsi" w:eastAsia="Arial Unicode MS" w:hAnsiTheme="minorHAnsi"/>
          <w:color w:val="000000"/>
          <w:u w:color="000000"/>
          <w:lang w:val="nl-NL"/>
        </w:rPr>
        <w:t xml:space="preserve">leden van </w:t>
      </w:r>
      <w:r>
        <w:rPr>
          <w:rFonts w:asciiTheme="minorHAnsi" w:eastAsia="Arial Unicode MS" w:hAnsiTheme="minorHAnsi"/>
          <w:color w:val="000000"/>
          <w:u w:color="000000"/>
          <w:lang w:val="nl-NL"/>
        </w:rPr>
        <w:tab/>
      </w:r>
      <w:r w:rsidR="00487BD0" w:rsidRPr="00DB1FED">
        <w:rPr>
          <w:rFonts w:asciiTheme="minorHAnsi" w:eastAsia="Arial Unicode MS" w:hAnsiTheme="minorHAnsi"/>
          <w:color w:val="000000"/>
          <w:u w:color="000000"/>
          <w:lang w:val="nl-NL"/>
        </w:rPr>
        <w:t xml:space="preserve">de vereniging. </w:t>
      </w:r>
      <w:r w:rsidR="00392126" w:rsidRPr="00DB1FED">
        <w:rPr>
          <w:rFonts w:asciiTheme="minorHAnsi" w:eastAsia="Arial Unicode MS" w:hAnsiTheme="minorHAnsi"/>
          <w:color w:val="000000"/>
          <w:u w:color="000000"/>
          <w:lang w:val="nl-NL"/>
        </w:rPr>
        <w:t>Dit kan middels voorlichting</w:t>
      </w:r>
      <w:r w:rsidR="002506BF" w:rsidRPr="00DB1FED">
        <w:rPr>
          <w:rFonts w:asciiTheme="minorHAnsi" w:eastAsia="Arial Unicode MS" w:hAnsiTheme="minorHAnsi"/>
          <w:color w:val="000000"/>
          <w:u w:color="000000"/>
          <w:lang w:val="nl-NL"/>
        </w:rPr>
        <w:t xml:space="preserve"> bij aanmelding van nieuwe </w:t>
      </w:r>
      <w:r>
        <w:rPr>
          <w:rFonts w:asciiTheme="minorHAnsi" w:eastAsia="Arial Unicode MS" w:hAnsiTheme="minorHAnsi"/>
          <w:color w:val="000000"/>
          <w:u w:color="000000"/>
          <w:lang w:val="nl-NL"/>
        </w:rPr>
        <w:t xml:space="preserve"> </w:t>
      </w:r>
      <w:r w:rsidR="002506BF" w:rsidRPr="00DB1FED">
        <w:rPr>
          <w:rFonts w:asciiTheme="minorHAnsi" w:eastAsia="Arial Unicode MS" w:hAnsiTheme="minorHAnsi"/>
          <w:color w:val="000000"/>
          <w:u w:color="000000"/>
          <w:lang w:val="nl-NL"/>
        </w:rPr>
        <w:t xml:space="preserve">leden en </w:t>
      </w:r>
      <w:r w:rsidR="00392126" w:rsidRPr="00DB1FED">
        <w:rPr>
          <w:rFonts w:asciiTheme="minorHAnsi" w:eastAsia="Arial Unicode MS" w:hAnsiTheme="minorHAnsi"/>
          <w:color w:val="000000"/>
          <w:u w:color="000000"/>
          <w:lang w:val="nl-NL"/>
        </w:rPr>
        <w:t xml:space="preserve">tijdens </w:t>
      </w:r>
      <w:r>
        <w:rPr>
          <w:rFonts w:asciiTheme="minorHAnsi" w:eastAsia="Arial Unicode MS" w:hAnsiTheme="minorHAnsi"/>
          <w:color w:val="000000"/>
          <w:u w:color="000000"/>
          <w:lang w:val="nl-NL"/>
        </w:rPr>
        <w:tab/>
      </w:r>
      <w:r w:rsidR="00392126" w:rsidRPr="00DB1FED">
        <w:rPr>
          <w:rFonts w:asciiTheme="minorHAnsi" w:eastAsia="Arial Unicode MS" w:hAnsiTheme="minorHAnsi"/>
          <w:color w:val="000000"/>
          <w:u w:color="000000"/>
          <w:lang w:val="nl-NL"/>
        </w:rPr>
        <w:t>start</w:t>
      </w:r>
      <w:r>
        <w:rPr>
          <w:rFonts w:asciiTheme="minorHAnsi" w:eastAsia="Arial Unicode MS" w:hAnsiTheme="minorHAnsi"/>
          <w:color w:val="000000"/>
          <w:u w:color="000000"/>
          <w:lang w:val="nl-NL"/>
        </w:rPr>
        <w:t>-informatie-avonden, zichtbare Fair P</w:t>
      </w:r>
      <w:r w:rsidR="00392126" w:rsidRPr="00DB1FED">
        <w:rPr>
          <w:rFonts w:asciiTheme="minorHAnsi" w:eastAsia="Arial Unicode MS" w:hAnsiTheme="minorHAnsi"/>
          <w:color w:val="000000"/>
          <w:u w:color="000000"/>
          <w:lang w:val="nl-NL"/>
        </w:rPr>
        <w:t xml:space="preserve">lay borden, </w:t>
      </w:r>
      <w:r w:rsidR="002506BF" w:rsidRPr="00DB1FED">
        <w:rPr>
          <w:rFonts w:asciiTheme="minorHAnsi" w:eastAsia="Arial Unicode MS" w:hAnsiTheme="minorHAnsi"/>
          <w:color w:val="000000"/>
          <w:u w:color="000000"/>
          <w:lang w:val="nl-NL"/>
        </w:rPr>
        <w:t xml:space="preserve">het </w:t>
      </w:r>
      <w:r w:rsidR="00392126" w:rsidRPr="00DB1FED">
        <w:rPr>
          <w:rFonts w:asciiTheme="minorHAnsi" w:eastAsia="Arial Unicode MS" w:hAnsiTheme="minorHAnsi"/>
          <w:color w:val="000000"/>
          <w:u w:color="000000"/>
          <w:lang w:val="nl-NL"/>
        </w:rPr>
        <w:t>opleiden van eigen jonge club</w:t>
      </w:r>
      <w:r w:rsidR="002506BF" w:rsidRPr="00DB1FED">
        <w:rPr>
          <w:rFonts w:asciiTheme="minorHAnsi" w:eastAsia="Arial Unicode MS" w:hAnsiTheme="minorHAnsi"/>
          <w:color w:val="000000"/>
          <w:u w:color="000000"/>
          <w:lang w:val="nl-NL"/>
        </w:rPr>
        <w:t>-</w:t>
      </w:r>
      <w:r w:rsidR="008F6FC0" w:rsidRPr="00DB1FED">
        <w:rPr>
          <w:rFonts w:asciiTheme="minorHAnsi" w:eastAsia="Arial Unicode MS" w:hAnsiTheme="minorHAnsi"/>
          <w:color w:val="000000"/>
          <w:u w:color="000000"/>
          <w:lang w:val="nl-NL"/>
        </w:rPr>
        <w:t xml:space="preserve"> </w:t>
      </w:r>
      <w:r>
        <w:rPr>
          <w:rFonts w:asciiTheme="minorHAnsi" w:eastAsia="Arial Unicode MS" w:hAnsiTheme="minorHAnsi"/>
          <w:color w:val="000000"/>
          <w:u w:color="000000"/>
          <w:lang w:val="nl-NL"/>
        </w:rPr>
        <w:tab/>
      </w:r>
      <w:r w:rsidR="00392126" w:rsidRPr="00DB1FED">
        <w:rPr>
          <w:rFonts w:asciiTheme="minorHAnsi" w:eastAsia="Arial Unicode MS" w:hAnsiTheme="minorHAnsi"/>
          <w:color w:val="000000"/>
          <w:u w:color="000000"/>
          <w:lang w:val="nl-NL"/>
        </w:rPr>
        <w:t>scheid</w:t>
      </w:r>
      <w:r w:rsidR="008F6FC0" w:rsidRPr="00DB1FED">
        <w:rPr>
          <w:rFonts w:asciiTheme="minorHAnsi" w:eastAsia="Arial Unicode MS" w:hAnsiTheme="minorHAnsi"/>
          <w:color w:val="000000"/>
          <w:u w:color="000000"/>
          <w:lang w:val="nl-NL"/>
        </w:rPr>
        <w:t>s</w:t>
      </w:r>
      <w:r w:rsidR="00392126" w:rsidRPr="00DB1FED">
        <w:rPr>
          <w:rFonts w:asciiTheme="minorHAnsi" w:eastAsia="Arial Unicode MS" w:hAnsiTheme="minorHAnsi"/>
          <w:color w:val="000000"/>
          <w:u w:color="000000"/>
          <w:lang w:val="nl-NL"/>
        </w:rPr>
        <w:t>rechters</w:t>
      </w:r>
      <w:r w:rsidR="008557C8" w:rsidRPr="00DB1FED">
        <w:rPr>
          <w:rFonts w:asciiTheme="minorHAnsi" w:eastAsia="Arial Unicode MS" w:hAnsiTheme="minorHAnsi"/>
          <w:color w:val="000000"/>
          <w:u w:color="000000"/>
          <w:lang w:val="nl-NL"/>
        </w:rPr>
        <w:t>, informeren via de website</w:t>
      </w:r>
      <w:r w:rsidR="003A0663" w:rsidRPr="00DB1FED">
        <w:rPr>
          <w:rFonts w:asciiTheme="minorHAnsi" w:eastAsia="Arial Unicode MS" w:hAnsiTheme="minorHAnsi"/>
          <w:color w:val="000000"/>
          <w:u w:color="000000"/>
          <w:lang w:val="nl-NL"/>
        </w:rPr>
        <w:t xml:space="preserve"> en overige mogelijkheden.</w:t>
      </w:r>
      <w:r w:rsidR="002506BF" w:rsidRPr="00DB1FED">
        <w:rPr>
          <w:rFonts w:asciiTheme="minorHAnsi" w:eastAsia="Arial Unicode MS" w:hAnsiTheme="minorHAnsi"/>
          <w:color w:val="000000"/>
          <w:u w:color="000000"/>
          <w:lang w:val="nl-NL"/>
        </w:rPr>
        <w:t xml:space="preserve"> </w:t>
      </w:r>
      <w:r w:rsidR="00392126" w:rsidRPr="00DB1FED">
        <w:rPr>
          <w:rFonts w:asciiTheme="minorHAnsi" w:eastAsia="Arial Unicode MS" w:hAnsiTheme="minorHAnsi"/>
          <w:color w:val="000000"/>
          <w:u w:color="000000"/>
          <w:lang w:val="nl-NL"/>
        </w:rPr>
        <w:t xml:space="preserve">Het belangrijkste is </w:t>
      </w:r>
      <w:r>
        <w:rPr>
          <w:rFonts w:asciiTheme="minorHAnsi" w:eastAsia="Arial Unicode MS" w:hAnsiTheme="minorHAnsi"/>
          <w:color w:val="000000"/>
          <w:u w:color="000000"/>
          <w:lang w:val="nl-NL"/>
        </w:rPr>
        <w:tab/>
      </w:r>
      <w:r w:rsidR="00392126" w:rsidRPr="00DB1FED">
        <w:rPr>
          <w:rFonts w:asciiTheme="minorHAnsi" w:eastAsia="Arial Unicode MS" w:hAnsiTheme="minorHAnsi"/>
          <w:color w:val="000000"/>
          <w:u w:color="000000"/>
          <w:lang w:val="nl-NL"/>
        </w:rPr>
        <w:t xml:space="preserve">dat </w:t>
      </w:r>
      <w:r w:rsidR="002506BF" w:rsidRPr="00DB1FED">
        <w:rPr>
          <w:rFonts w:asciiTheme="minorHAnsi" w:eastAsia="Arial Unicode MS" w:hAnsiTheme="minorHAnsi"/>
          <w:color w:val="000000"/>
          <w:u w:color="000000"/>
          <w:lang w:val="nl-NL"/>
        </w:rPr>
        <w:t>Fair Play zichtbaar is !</w:t>
      </w:r>
    </w:p>
    <w:p w14:paraId="31894CFB" w14:textId="77777777" w:rsidR="008557C8" w:rsidRPr="00DB1FED" w:rsidRDefault="008557C8" w:rsidP="00924C35">
      <w:pPr>
        <w:spacing w:line="360" w:lineRule="auto"/>
        <w:outlineLvl w:val="0"/>
        <w:rPr>
          <w:rFonts w:asciiTheme="minorHAnsi" w:eastAsia="Arial Unicode MS" w:hAnsiTheme="minorHAnsi"/>
          <w:color w:val="000000"/>
          <w:u w:color="000000"/>
          <w:lang w:val="nl-NL"/>
        </w:rPr>
      </w:pPr>
    </w:p>
    <w:p w14:paraId="7B5B084E" w14:textId="79976FDC" w:rsidR="00392126" w:rsidRPr="00DB1FED" w:rsidRDefault="00DB1FED" w:rsidP="00924C35">
      <w:pPr>
        <w:spacing w:line="360" w:lineRule="auto"/>
        <w:outlineLvl w:val="0"/>
        <w:rPr>
          <w:rFonts w:asciiTheme="minorHAnsi" w:eastAsia="Arial Unicode MS" w:hAnsiTheme="minorHAnsi"/>
          <w:color w:val="000000"/>
          <w:u w:color="000000"/>
          <w:lang w:val="nl-NL"/>
        </w:rPr>
      </w:pPr>
      <w:r w:rsidRPr="00DB1FED">
        <w:rPr>
          <w:rFonts w:asciiTheme="minorHAnsi" w:eastAsia="Arial Unicode MS" w:hAnsiTheme="minorHAnsi"/>
          <w:color w:val="000000"/>
          <w:u w:color="000000"/>
          <w:lang w:val="nl-NL"/>
        </w:rPr>
        <w:t>2.</w:t>
      </w:r>
      <w:r w:rsidRPr="00DB1FED">
        <w:rPr>
          <w:rFonts w:asciiTheme="minorHAnsi" w:eastAsia="Arial Unicode MS" w:hAnsiTheme="minorHAnsi"/>
          <w:color w:val="000000"/>
          <w:u w:color="000000"/>
          <w:lang w:val="nl-NL"/>
        </w:rPr>
        <w:tab/>
      </w:r>
      <w:r w:rsidR="00392126" w:rsidRPr="00DB1FED">
        <w:rPr>
          <w:rFonts w:asciiTheme="minorHAnsi" w:eastAsia="Arial Unicode MS" w:hAnsiTheme="minorHAnsi"/>
          <w:color w:val="000000"/>
          <w:u w:color="000000"/>
          <w:lang w:val="nl-NL"/>
        </w:rPr>
        <w:t xml:space="preserve">Daarnaast is er de </w:t>
      </w:r>
      <w:r w:rsidR="00392126" w:rsidRPr="00DB1FED">
        <w:rPr>
          <w:rFonts w:asciiTheme="minorHAnsi" w:eastAsia="Arial Unicode MS" w:hAnsiTheme="minorHAnsi"/>
          <w:color w:val="000000"/>
          <w:u w:val="single"/>
          <w:lang w:val="nl-NL"/>
        </w:rPr>
        <w:t>repressieve taak</w:t>
      </w:r>
      <w:r w:rsidR="00454C8B" w:rsidRPr="00DB1FED">
        <w:rPr>
          <w:rFonts w:asciiTheme="minorHAnsi" w:eastAsia="Arial Unicode MS" w:hAnsiTheme="minorHAnsi"/>
          <w:color w:val="000000"/>
          <w:lang w:val="nl-NL"/>
        </w:rPr>
        <w:t xml:space="preserve"> ter voorkoming van herhaling. </w:t>
      </w:r>
      <w:r w:rsidR="00392126" w:rsidRPr="00DB1FED">
        <w:rPr>
          <w:rFonts w:asciiTheme="minorHAnsi" w:eastAsia="Arial Unicode MS" w:hAnsiTheme="minorHAnsi"/>
          <w:color w:val="000000"/>
          <w:lang w:val="nl-NL"/>
        </w:rPr>
        <w:t>Hier</w:t>
      </w:r>
      <w:r w:rsidR="002506BF" w:rsidRPr="00DB1FED">
        <w:rPr>
          <w:rFonts w:asciiTheme="minorHAnsi" w:eastAsia="Arial Unicode MS" w:hAnsiTheme="minorHAnsi"/>
          <w:color w:val="000000"/>
          <w:lang w:val="nl-NL"/>
        </w:rPr>
        <w:t xml:space="preserve">bij adviseert de </w:t>
      </w:r>
      <w:r>
        <w:rPr>
          <w:rFonts w:asciiTheme="minorHAnsi" w:eastAsia="Arial Unicode MS" w:hAnsiTheme="minorHAnsi"/>
          <w:color w:val="000000"/>
          <w:lang w:val="nl-NL"/>
        </w:rPr>
        <w:tab/>
      </w:r>
      <w:r w:rsidR="00454C8B" w:rsidRPr="00DB1FED">
        <w:rPr>
          <w:rFonts w:asciiTheme="minorHAnsi" w:eastAsia="Arial Unicode MS" w:hAnsiTheme="minorHAnsi"/>
          <w:color w:val="000000"/>
          <w:u w:color="000000"/>
          <w:lang w:val="nl-NL"/>
        </w:rPr>
        <w:t>Fair Play Commissie</w:t>
      </w:r>
      <w:r w:rsidR="00454C8B" w:rsidRPr="00DB1FED">
        <w:rPr>
          <w:rFonts w:asciiTheme="minorHAnsi" w:eastAsia="Arial Unicode MS" w:hAnsiTheme="minorHAnsi"/>
          <w:color w:val="000000"/>
          <w:lang w:val="nl-NL"/>
        </w:rPr>
        <w:t xml:space="preserve"> </w:t>
      </w:r>
      <w:r w:rsidR="002506BF" w:rsidRPr="00DB1FED">
        <w:rPr>
          <w:rFonts w:asciiTheme="minorHAnsi" w:eastAsia="Arial Unicode MS" w:hAnsiTheme="minorHAnsi"/>
          <w:color w:val="000000"/>
          <w:lang w:val="nl-NL"/>
        </w:rPr>
        <w:t>het bestuur</w:t>
      </w:r>
      <w:r w:rsidR="00237D9C" w:rsidRPr="00DB1FED">
        <w:rPr>
          <w:rFonts w:asciiTheme="minorHAnsi" w:eastAsia="Arial Unicode MS" w:hAnsiTheme="minorHAnsi"/>
          <w:color w:val="000000"/>
          <w:lang w:val="nl-NL"/>
        </w:rPr>
        <w:t xml:space="preserve"> bij gedragsovertredingen</w:t>
      </w:r>
      <w:r w:rsidR="00454C8B" w:rsidRPr="00DB1FED">
        <w:rPr>
          <w:rFonts w:asciiTheme="minorHAnsi" w:eastAsia="Arial Unicode MS" w:hAnsiTheme="minorHAnsi"/>
          <w:color w:val="000000"/>
          <w:lang w:val="nl-NL"/>
        </w:rPr>
        <w:t xml:space="preserve"> en misdragingen</w:t>
      </w:r>
      <w:r w:rsidR="00237D9C" w:rsidRPr="00DB1FED">
        <w:rPr>
          <w:rFonts w:asciiTheme="minorHAnsi" w:eastAsia="Arial Unicode MS" w:hAnsiTheme="minorHAnsi"/>
          <w:color w:val="000000"/>
          <w:lang w:val="nl-NL"/>
        </w:rPr>
        <w:t>. Hier</w:t>
      </w:r>
      <w:r w:rsidR="00392126" w:rsidRPr="00DB1FED">
        <w:rPr>
          <w:rFonts w:asciiTheme="minorHAnsi" w:eastAsia="Arial Unicode MS" w:hAnsiTheme="minorHAnsi"/>
          <w:color w:val="000000"/>
          <w:lang w:val="nl-NL"/>
        </w:rPr>
        <w:t>in</w:t>
      </w:r>
      <w:r w:rsidR="00392126" w:rsidRPr="00DB1FED">
        <w:rPr>
          <w:rFonts w:asciiTheme="minorHAnsi" w:eastAsia="Arial Unicode MS" w:hAnsiTheme="minorHAnsi"/>
          <w:color w:val="000000"/>
          <w:u w:color="000000"/>
          <w:lang w:val="nl-NL"/>
        </w:rPr>
        <w:t xml:space="preserve"> </w:t>
      </w:r>
      <w:r>
        <w:rPr>
          <w:rFonts w:asciiTheme="minorHAnsi" w:eastAsia="Arial Unicode MS" w:hAnsiTheme="minorHAnsi"/>
          <w:color w:val="000000"/>
          <w:u w:color="000000"/>
          <w:lang w:val="nl-NL"/>
        </w:rPr>
        <w:tab/>
      </w:r>
      <w:r w:rsidR="00392126" w:rsidRPr="00DB1FED">
        <w:rPr>
          <w:rFonts w:asciiTheme="minorHAnsi" w:eastAsia="Arial Unicode MS" w:hAnsiTheme="minorHAnsi"/>
          <w:color w:val="000000"/>
          <w:u w:color="000000"/>
          <w:lang w:val="nl-NL"/>
        </w:rPr>
        <w:t>onderscheiden we wedstrijdgerichte en niet</w:t>
      </w:r>
      <w:r w:rsidR="00237D9C" w:rsidRPr="00DB1FED">
        <w:rPr>
          <w:rFonts w:asciiTheme="minorHAnsi" w:eastAsia="Arial Unicode MS" w:hAnsiTheme="minorHAnsi"/>
          <w:color w:val="000000"/>
          <w:u w:color="000000"/>
          <w:lang w:val="nl-NL"/>
        </w:rPr>
        <w:t>-</w:t>
      </w:r>
      <w:r w:rsidR="008F6FC0" w:rsidRPr="00DB1FED">
        <w:rPr>
          <w:rFonts w:asciiTheme="minorHAnsi" w:eastAsia="Arial Unicode MS" w:hAnsiTheme="minorHAnsi"/>
          <w:color w:val="000000"/>
          <w:u w:color="000000"/>
          <w:lang w:val="nl-NL"/>
        </w:rPr>
        <w:t>wedstrijdgerichte gedragsovertredingen</w:t>
      </w:r>
      <w:r w:rsidR="00454C8B" w:rsidRPr="00DB1FED">
        <w:rPr>
          <w:rFonts w:asciiTheme="minorHAnsi" w:eastAsia="Arial Unicode MS" w:hAnsiTheme="minorHAnsi"/>
          <w:color w:val="000000"/>
          <w:u w:color="000000"/>
          <w:lang w:val="nl-NL"/>
        </w:rPr>
        <w:t xml:space="preserve"> en </w:t>
      </w:r>
      <w:r>
        <w:rPr>
          <w:rFonts w:asciiTheme="minorHAnsi" w:eastAsia="Arial Unicode MS" w:hAnsiTheme="minorHAnsi"/>
          <w:color w:val="000000"/>
          <w:u w:color="000000"/>
          <w:lang w:val="nl-NL"/>
        </w:rPr>
        <w:tab/>
      </w:r>
      <w:r w:rsidR="00454C8B" w:rsidRPr="00DB1FED">
        <w:rPr>
          <w:rFonts w:asciiTheme="minorHAnsi" w:eastAsia="Arial Unicode MS" w:hAnsiTheme="minorHAnsi"/>
          <w:color w:val="000000"/>
          <w:u w:color="000000"/>
          <w:lang w:val="nl-NL"/>
        </w:rPr>
        <w:t>misdragingen</w:t>
      </w:r>
      <w:r w:rsidR="008F6FC0" w:rsidRPr="00DB1FED">
        <w:rPr>
          <w:rFonts w:asciiTheme="minorHAnsi" w:eastAsia="Arial Unicode MS" w:hAnsiTheme="minorHAnsi"/>
          <w:color w:val="000000"/>
          <w:u w:color="000000"/>
          <w:lang w:val="nl-NL"/>
        </w:rPr>
        <w:t>.</w:t>
      </w:r>
      <w:r w:rsidR="003165F5" w:rsidRPr="00DB1FED">
        <w:rPr>
          <w:rFonts w:asciiTheme="minorHAnsi" w:eastAsia="Arial Unicode MS" w:hAnsiTheme="minorHAnsi"/>
          <w:color w:val="000000"/>
          <w:u w:color="000000"/>
          <w:lang w:val="nl-NL"/>
        </w:rPr>
        <w:t xml:space="preserve"> I</w:t>
      </w:r>
      <w:r w:rsidR="00237D9C" w:rsidRPr="00DB1FED">
        <w:rPr>
          <w:rFonts w:asciiTheme="minorHAnsi" w:eastAsia="Arial Unicode MS" w:hAnsiTheme="minorHAnsi"/>
          <w:color w:val="000000"/>
          <w:u w:color="000000"/>
          <w:lang w:val="nl-NL"/>
        </w:rPr>
        <w:t xml:space="preserve">n het document </w:t>
      </w:r>
      <w:r w:rsidR="00454C8B" w:rsidRPr="00DB1FED">
        <w:rPr>
          <w:rFonts w:asciiTheme="minorHAnsi" w:eastAsia="Arial Unicode MS" w:hAnsiTheme="minorHAnsi"/>
          <w:color w:val="000000"/>
          <w:u w:color="000000"/>
          <w:lang w:val="nl-NL"/>
        </w:rPr>
        <w:t>Sanctiebeleid</w:t>
      </w:r>
      <w:r w:rsidR="003165F5" w:rsidRPr="00DB1FED">
        <w:rPr>
          <w:rFonts w:asciiTheme="minorHAnsi" w:eastAsia="Arial Unicode MS" w:hAnsiTheme="minorHAnsi"/>
          <w:color w:val="000000"/>
          <w:u w:color="000000"/>
          <w:lang w:val="nl-NL"/>
        </w:rPr>
        <w:t xml:space="preserve"> </w:t>
      </w:r>
      <w:r w:rsidR="00BE38C1" w:rsidRPr="00DB1FED">
        <w:rPr>
          <w:rFonts w:asciiTheme="minorHAnsi" w:eastAsia="Arial Unicode MS" w:hAnsiTheme="minorHAnsi"/>
          <w:color w:val="000000"/>
          <w:u w:color="000000"/>
          <w:lang w:val="nl-NL"/>
        </w:rPr>
        <w:t>s</w:t>
      </w:r>
      <w:r w:rsidR="008D4EBF">
        <w:rPr>
          <w:rFonts w:asciiTheme="minorHAnsi" w:eastAsia="Arial Unicode MS" w:hAnsiTheme="minorHAnsi"/>
          <w:color w:val="000000"/>
          <w:u w:color="000000"/>
          <w:lang w:val="nl-NL"/>
        </w:rPr>
        <w:t>v</w:t>
      </w:r>
      <w:r w:rsidR="00454C8B" w:rsidRPr="00DB1FED">
        <w:rPr>
          <w:rFonts w:asciiTheme="minorHAnsi" w:eastAsia="Arial Unicode MS" w:hAnsiTheme="minorHAnsi"/>
          <w:color w:val="000000"/>
          <w:u w:color="000000"/>
          <w:lang w:val="nl-NL"/>
        </w:rPr>
        <w:t xml:space="preserve"> A</w:t>
      </w:r>
      <w:r w:rsidR="00B94290">
        <w:rPr>
          <w:rFonts w:asciiTheme="minorHAnsi" w:eastAsia="Arial Unicode MS" w:hAnsiTheme="minorHAnsi"/>
          <w:color w:val="000000"/>
          <w:u w:color="000000"/>
          <w:lang w:val="nl-NL"/>
        </w:rPr>
        <w:t>WC</w:t>
      </w:r>
      <w:r w:rsidR="00454C8B" w:rsidRPr="00DB1FED">
        <w:rPr>
          <w:rFonts w:asciiTheme="minorHAnsi" w:eastAsia="Arial Unicode MS" w:hAnsiTheme="minorHAnsi"/>
          <w:color w:val="000000"/>
          <w:u w:color="000000"/>
          <w:lang w:val="nl-NL"/>
        </w:rPr>
        <w:t xml:space="preserve"> (bijlage1) worden </w:t>
      </w:r>
      <w:r w:rsidR="003165F5" w:rsidRPr="00DB1FED">
        <w:rPr>
          <w:rFonts w:asciiTheme="minorHAnsi" w:eastAsia="Arial Unicode MS" w:hAnsiTheme="minorHAnsi"/>
          <w:color w:val="000000"/>
          <w:u w:color="000000"/>
          <w:lang w:val="nl-NL"/>
        </w:rPr>
        <w:t xml:space="preserve">mogelijke </w:t>
      </w:r>
      <w:r>
        <w:rPr>
          <w:rFonts w:asciiTheme="minorHAnsi" w:eastAsia="Arial Unicode MS" w:hAnsiTheme="minorHAnsi"/>
          <w:color w:val="000000"/>
          <w:u w:color="000000"/>
          <w:lang w:val="nl-NL"/>
        </w:rPr>
        <w:tab/>
      </w:r>
      <w:r w:rsidR="00237D9C" w:rsidRPr="00DB1FED">
        <w:rPr>
          <w:rFonts w:asciiTheme="minorHAnsi" w:eastAsia="Arial Unicode MS" w:hAnsiTheme="minorHAnsi"/>
          <w:color w:val="000000"/>
          <w:u w:color="000000"/>
          <w:lang w:val="nl-NL"/>
        </w:rPr>
        <w:t>gedragsovertred</w:t>
      </w:r>
      <w:r w:rsidR="008F6FC0" w:rsidRPr="00DB1FED">
        <w:rPr>
          <w:rFonts w:asciiTheme="minorHAnsi" w:eastAsia="Arial Unicode MS" w:hAnsiTheme="minorHAnsi"/>
          <w:color w:val="000000"/>
          <w:u w:color="000000"/>
          <w:lang w:val="nl-NL"/>
        </w:rPr>
        <w:t>ingen</w:t>
      </w:r>
      <w:r w:rsidR="00454C8B" w:rsidRPr="00DB1FED">
        <w:rPr>
          <w:rFonts w:asciiTheme="minorHAnsi" w:eastAsia="Arial Unicode MS" w:hAnsiTheme="minorHAnsi"/>
          <w:color w:val="000000"/>
          <w:u w:color="000000"/>
          <w:lang w:val="nl-NL"/>
        </w:rPr>
        <w:t xml:space="preserve"> en misdragingen</w:t>
      </w:r>
      <w:r w:rsidR="008F6FC0" w:rsidRPr="00DB1FED">
        <w:rPr>
          <w:rFonts w:asciiTheme="minorHAnsi" w:eastAsia="Arial Unicode MS" w:hAnsiTheme="minorHAnsi"/>
          <w:color w:val="000000"/>
          <w:u w:color="000000"/>
          <w:lang w:val="nl-NL"/>
        </w:rPr>
        <w:t xml:space="preserve"> uitgesplitst en toegelicht, met daaraan </w:t>
      </w:r>
      <w:r>
        <w:rPr>
          <w:rFonts w:asciiTheme="minorHAnsi" w:eastAsia="Arial Unicode MS" w:hAnsiTheme="minorHAnsi"/>
          <w:color w:val="000000"/>
          <w:u w:color="000000"/>
          <w:lang w:val="nl-NL"/>
        </w:rPr>
        <w:tab/>
      </w:r>
      <w:r w:rsidR="008F6FC0" w:rsidRPr="00DB1FED">
        <w:rPr>
          <w:rFonts w:asciiTheme="minorHAnsi" w:eastAsia="Arial Unicode MS" w:hAnsiTheme="minorHAnsi"/>
          <w:color w:val="000000"/>
          <w:u w:color="000000"/>
          <w:lang w:val="nl-NL"/>
        </w:rPr>
        <w:t xml:space="preserve">gekoppeld de bijbehorende </w:t>
      </w:r>
      <w:r w:rsidR="00454C8B" w:rsidRPr="00DB1FED">
        <w:rPr>
          <w:rFonts w:asciiTheme="minorHAnsi" w:eastAsia="Arial Unicode MS" w:hAnsiTheme="minorHAnsi"/>
          <w:color w:val="000000"/>
          <w:u w:color="000000"/>
          <w:lang w:val="nl-NL"/>
        </w:rPr>
        <w:t xml:space="preserve">mogelijke </w:t>
      </w:r>
      <w:r w:rsidR="008F6FC0" w:rsidRPr="00DB1FED">
        <w:rPr>
          <w:rFonts w:asciiTheme="minorHAnsi" w:eastAsia="Arial Unicode MS" w:hAnsiTheme="minorHAnsi"/>
          <w:color w:val="000000"/>
          <w:u w:color="000000"/>
          <w:lang w:val="nl-NL"/>
        </w:rPr>
        <w:t>sanctie</w:t>
      </w:r>
      <w:r w:rsidR="00454C8B" w:rsidRPr="00DB1FED">
        <w:rPr>
          <w:rFonts w:asciiTheme="minorHAnsi" w:eastAsia="Arial Unicode MS" w:hAnsiTheme="minorHAnsi"/>
          <w:color w:val="000000"/>
          <w:u w:color="000000"/>
          <w:lang w:val="nl-NL"/>
        </w:rPr>
        <w:t>(s)</w:t>
      </w:r>
      <w:r w:rsidR="008F6FC0" w:rsidRPr="00DB1FED">
        <w:rPr>
          <w:rFonts w:asciiTheme="minorHAnsi" w:eastAsia="Arial Unicode MS" w:hAnsiTheme="minorHAnsi"/>
          <w:color w:val="000000"/>
          <w:u w:color="000000"/>
          <w:lang w:val="nl-NL"/>
        </w:rPr>
        <w:t>.</w:t>
      </w:r>
    </w:p>
    <w:p w14:paraId="6E5A9158" w14:textId="77777777" w:rsidR="008F6FC0" w:rsidRPr="00DB1FED" w:rsidRDefault="008F6FC0" w:rsidP="00924C35">
      <w:pPr>
        <w:spacing w:line="360" w:lineRule="auto"/>
        <w:outlineLvl w:val="0"/>
        <w:rPr>
          <w:rFonts w:asciiTheme="minorHAnsi" w:eastAsia="Arial Unicode MS" w:hAnsiTheme="minorHAnsi"/>
          <w:color w:val="000000"/>
          <w:u w:color="000000"/>
          <w:lang w:val="nl-NL"/>
        </w:rPr>
      </w:pPr>
    </w:p>
    <w:p w14:paraId="2386C44C" w14:textId="77777777" w:rsidR="00BB6534" w:rsidRDefault="00DB1FED" w:rsidP="00924C35">
      <w:pPr>
        <w:spacing w:line="360" w:lineRule="auto"/>
        <w:outlineLvl w:val="0"/>
        <w:rPr>
          <w:rFonts w:asciiTheme="minorHAnsi" w:eastAsia="Arial Unicode MS" w:hAnsiTheme="minorHAnsi"/>
          <w:color w:val="000000"/>
          <w:u w:color="000000"/>
          <w:lang w:val="nl-NL"/>
        </w:rPr>
      </w:pPr>
      <w:r w:rsidRPr="00DB1FED">
        <w:rPr>
          <w:rFonts w:asciiTheme="minorHAnsi" w:eastAsia="Arial Unicode MS" w:hAnsiTheme="minorHAnsi"/>
          <w:color w:val="000000"/>
          <w:u w:color="000000"/>
          <w:lang w:val="nl-NL"/>
        </w:rPr>
        <w:t>3.</w:t>
      </w:r>
      <w:r w:rsidRPr="00DB1FED">
        <w:rPr>
          <w:rFonts w:asciiTheme="minorHAnsi" w:eastAsia="Arial Unicode MS" w:hAnsiTheme="minorHAnsi"/>
          <w:color w:val="000000"/>
          <w:u w:color="000000"/>
          <w:lang w:val="nl-NL"/>
        </w:rPr>
        <w:tab/>
      </w:r>
      <w:r w:rsidR="008F6FC0" w:rsidRPr="00DB1FED">
        <w:rPr>
          <w:rFonts w:asciiTheme="minorHAnsi" w:eastAsia="Arial Unicode MS" w:hAnsiTheme="minorHAnsi"/>
          <w:color w:val="000000"/>
          <w:u w:color="000000"/>
          <w:lang w:val="nl-NL"/>
        </w:rPr>
        <w:t xml:space="preserve">Natuurlijk is de </w:t>
      </w:r>
      <w:r w:rsidR="00454C8B" w:rsidRPr="00DB1FED">
        <w:rPr>
          <w:rFonts w:asciiTheme="minorHAnsi" w:eastAsia="Arial Unicode MS" w:hAnsiTheme="minorHAnsi"/>
          <w:color w:val="000000"/>
          <w:u w:color="000000"/>
          <w:lang w:val="nl-NL"/>
        </w:rPr>
        <w:t xml:space="preserve">Fair Play Commissie </w:t>
      </w:r>
      <w:r w:rsidR="008557C8" w:rsidRPr="00DB1FED">
        <w:rPr>
          <w:rFonts w:asciiTheme="minorHAnsi" w:eastAsia="Arial Unicode MS" w:hAnsiTheme="minorHAnsi"/>
          <w:color w:val="000000"/>
          <w:u w:color="000000"/>
          <w:lang w:val="nl-NL"/>
        </w:rPr>
        <w:t xml:space="preserve">ook verantwoordelijk voor </w:t>
      </w:r>
      <w:r w:rsidR="003165F5" w:rsidRPr="00DB1FED">
        <w:rPr>
          <w:rFonts w:asciiTheme="minorHAnsi" w:eastAsia="Arial Unicode MS" w:hAnsiTheme="minorHAnsi"/>
          <w:color w:val="000000"/>
          <w:u w:color="000000"/>
          <w:lang w:val="nl-NL"/>
        </w:rPr>
        <w:t xml:space="preserve">het </w:t>
      </w:r>
      <w:r w:rsidR="008557C8" w:rsidRPr="00DB1FED">
        <w:rPr>
          <w:rFonts w:asciiTheme="minorHAnsi" w:eastAsia="Arial Unicode MS" w:hAnsiTheme="minorHAnsi"/>
          <w:color w:val="000000"/>
          <w:u w:val="single"/>
          <w:lang w:val="nl-NL"/>
        </w:rPr>
        <w:t>opstellen</w:t>
      </w:r>
      <w:r w:rsidR="008557C8" w:rsidRPr="00DB1FED">
        <w:rPr>
          <w:rFonts w:asciiTheme="minorHAnsi" w:eastAsia="Arial Unicode MS" w:hAnsiTheme="minorHAnsi"/>
          <w:color w:val="000000"/>
          <w:lang w:val="nl-NL"/>
        </w:rPr>
        <w:t xml:space="preserve"> en </w:t>
      </w:r>
      <w:r w:rsidR="008557C8" w:rsidRPr="00DB1FED">
        <w:rPr>
          <w:rFonts w:asciiTheme="minorHAnsi" w:eastAsia="Arial Unicode MS" w:hAnsiTheme="minorHAnsi"/>
          <w:color w:val="000000"/>
          <w:u w:val="single"/>
          <w:lang w:val="nl-NL"/>
        </w:rPr>
        <w:t>evalueren</w:t>
      </w:r>
      <w:r w:rsidR="00237D9C" w:rsidRPr="00DB1FED">
        <w:rPr>
          <w:rFonts w:asciiTheme="minorHAnsi" w:eastAsia="Arial Unicode MS" w:hAnsiTheme="minorHAnsi"/>
          <w:color w:val="000000"/>
          <w:u w:color="000000"/>
          <w:lang w:val="nl-NL"/>
        </w:rPr>
        <w:t xml:space="preserve"> </w:t>
      </w:r>
      <w:r>
        <w:rPr>
          <w:rFonts w:asciiTheme="minorHAnsi" w:eastAsia="Arial Unicode MS" w:hAnsiTheme="minorHAnsi"/>
          <w:color w:val="000000"/>
          <w:u w:color="000000"/>
          <w:lang w:val="nl-NL"/>
        </w:rPr>
        <w:tab/>
      </w:r>
      <w:r w:rsidR="00237D9C" w:rsidRPr="00DB1FED">
        <w:rPr>
          <w:rFonts w:asciiTheme="minorHAnsi" w:eastAsia="Arial Unicode MS" w:hAnsiTheme="minorHAnsi"/>
          <w:color w:val="000000"/>
          <w:u w:color="000000"/>
          <w:lang w:val="nl-NL"/>
        </w:rPr>
        <w:t>van</w:t>
      </w:r>
      <w:r w:rsidR="003165F5" w:rsidRPr="00DB1FED">
        <w:rPr>
          <w:rFonts w:asciiTheme="minorHAnsi" w:eastAsia="Arial Unicode MS" w:hAnsiTheme="minorHAnsi"/>
          <w:color w:val="000000"/>
          <w:u w:color="000000"/>
          <w:lang w:val="nl-NL"/>
        </w:rPr>
        <w:t xml:space="preserve"> </w:t>
      </w:r>
      <w:r w:rsidR="00BE38C1" w:rsidRPr="00DB1FED">
        <w:rPr>
          <w:rFonts w:asciiTheme="minorHAnsi" w:eastAsia="Arial Unicode MS" w:hAnsiTheme="minorHAnsi"/>
          <w:color w:val="000000"/>
          <w:u w:color="000000"/>
          <w:lang w:val="nl-NL"/>
        </w:rPr>
        <w:t xml:space="preserve">de </w:t>
      </w:r>
      <w:r w:rsidR="00237D9C" w:rsidRPr="00DB1FED">
        <w:rPr>
          <w:rFonts w:asciiTheme="minorHAnsi" w:eastAsia="Arial Unicode MS" w:hAnsiTheme="minorHAnsi"/>
          <w:color w:val="000000"/>
          <w:u w:color="000000"/>
          <w:lang w:val="nl-NL"/>
        </w:rPr>
        <w:t xml:space="preserve">procedures, </w:t>
      </w:r>
      <w:r w:rsidR="003165F5" w:rsidRPr="00DB1FED">
        <w:rPr>
          <w:rFonts w:asciiTheme="minorHAnsi" w:eastAsia="Arial Unicode MS" w:hAnsiTheme="minorHAnsi"/>
          <w:color w:val="000000"/>
          <w:u w:color="000000"/>
          <w:lang w:val="nl-NL"/>
        </w:rPr>
        <w:t>gemaakte afspraken</w:t>
      </w:r>
      <w:r w:rsidR="00237D9C" w:rsidRPr="00DB1FED">
        <w:rPr>
          <w:rFonts w:asciiTheme="minorHAnsi" w:eastAsia="Arial Unicode MS" w:hAnsiTheme="minorHAnsi"/>
          <w:color w:val="000000"/>
          <w:u w:color="000000"/>
          <w:lang w:val="nl-NL"/>
        </w:rPr>
        <w:t>, het reglement en de bijlagen.</w:t>
      </w:r>
    </w:p>
    <w:p w14:paraId="6478099E" w14:textId="6E35F72D" w:rsidR="0047649D" w:rsidRPr="00152DFA" w:rsidRDefault="0047649D" w:rsidP="00924C35">
      <w:pPr>
        <w:spacing w:line="360" w:lineRule="auto"/>
        <w:outlineLvl w:val="0"/>
        <w:rPr>
          <w:rFonts w:asciiTheme="minorHAnsi" w:eastAsia="Arial Unicode MS" w:hAnsiTheme="minorHAnsi"/>
          <w:u w:color="000000"/>
          <w:lang w:val="nl-NL"/>
        </w:rPr>
      </w:pPr>
      <w:r>
        <w:rPr>
          <w:rFonts w:asciiTheme="minorHAnsi" w:eastAsia="Arial Unicode MS" w:hAnsiTheme="minorHAnsi"/>
          <w:color w:val="000000"/>
          <w:u w:color="000000"/>
          <w:lang w:val="nl-NL"/>
        </w:rPr>
        <w:t xml:space="preserve">4. </w:t>
      </w:r>
      <w:r>
        <w:rPr>
          <w:rFonts w:asciiTheme="minorHAnsi" w:eastAsia="Arial Unicode MS" w:hAnsiTheme="minorHAnsi"/>
          <w:color w:val="000000"/>
          <w:u w:color="000000"/>
          <w:lang w:val="nl-NL"/>
        </w:rPr>
        <w:tab/>
      </w:r>
      <w:r w:rsidR="00190FB2" w:rsidRPr="00152DFA">
        <w:rPr>
          <w:rFonts w:asciiTheme="minorHAnsi" w:eastAsia="Arial Unicode MS" w:hAnsiTheme="minorHAnsi"/>
          <w:u w:color="000000"/>
          <w:lang w:val="nl-NL"/>
        </w:rPr>
        <w:t>Fairplaycomm</w:t>
      </w:r>
      <w:r w:rsidR="003A7136" w:rsidRPr="00152DFA">
        <w:rPr>
          <w:rFonts w:asciiTheme="minorHAnsi" w:eastAsia="Arial Unicode MS" w:hAnsiTheme="minorHAnsi"/>
          <w:u w:color="000000"/>
          <w:lang w:val="nl-NL"/>
        </w:rPr>
        <w:t>i</w:t>
      </w:r>
      <w:r w:rsidR="00190FB2" w:rsidRPr="00152DFA">
        <w:rPr>
          <w:rFonts w:asciiTheme="minorHAnsi" w:eastAsia="Arial Unicode MS" w:hAnsiTheme="minorHAnsi"/>
          <w:u w:color="000000"/>
          <w:lang w:val="nl-NL"/>
        </w:rPr>
        <w:t xml:space="preserve">ssie houdt dossiervorming bij van </w:t>
      </w:r>
      <w:r w:rsidR="00832D2F" w:rsidRPr="00152DFA">
        <w:rPr>
          <w:rFonts w:asciiTheme="minorHAnsi" w:eastAsia="Arial Unicode MS" w:hAnsiTheme="minorHAnsi"/>
          <w:u w:color="000000"/>
          <w:lang w:val="nl-NL"/>
        </w:rPr>
        <w:t>behandelde zaken.</w:t>
      </w:r>
    </w:p>
    <w:p w14:paraId="116294BC" w14:textId="3580D2D0" w:rsidR="00832D2F" w:rsidRPr="00152DFA" w:rsidRDefault="00832D2F" w:rsidP="00924C35">
      <w:pPr>
        <w:spacing w:line="360" w:lineRule="auto"/>
        <w:outlineLvl w:val="0"/>
        <w:rPr>
          <w:rFonts w:asciiTheme="minorHAnsi" w:eastAsia="Arial Unicode MS" w:hAnsiTheme="minorHAnsi"/>
          <w:u w:color="000000"/>
          <w:lang w:val="nl-NL"/>
        </w:rPr>
      </w:pPr>
      <w:r w:rsidRPr="00152DFA">
        <w:rPr>
          <w:rFonts w:asciiTheme="minorHAnsi" w:eastAsia="Arial Unicode MS" w:hAnsiTheme="minorHAnsi"/>
          <w:u w:color="000000"/>
          <w:lang w:val="nl-NL"/>
        </w:rPr>
        <w:t xml:space="preserve"> 5. </w:t>
      </w:r>
      <w:r w:rsidRPr="00152DFA">
        <w:rPr>
          <w:rFonts w:asciiTheme="minorHAnsi" w:eastAsia="Arial Unicode MS" w:hAnsiTheme="minorHAnsi"/>
          <w:u w:color="000000"/>
          <w:lang w:val="nl-NL"/>
        </w:rPr>
        <w:tab/>
        <w:t xml:space="preserve">jaarverslag gaat naar </w:t>
      </w:r>
      <w:r w:rsidR="008D4EBF" w:rsidRPr="00152DFA">
        <w:rPr>
          <w:rFonts w:asciiTheme="minorHAnsi" w:eastAsia="Arial Unicode MS" w:hAnsiTheme="minorHAnsi"/>
          <w:u w:color="000000"/>
          <w:lang w:val="nl-NL"/>
        </w:rPr>
        <w:t xml:space="preserve">algemeen </w:t>
      </w:r>
      <w:r w:rsidRPr="00152DFA">
        <w:rPr>
          <w:rFonts w:asciiTheme="minorHAnsi" w:eastAsia="Arial Unicode MS" w:hAnsiTheme="minorHAnsi"/>
          <w:u w:color="000000"/>
          <w:lang w:val="nl-NL"/>
        </w:rPr>
        <w:t>secretaris</w:t>
      </w:r>
      <w:r w:rsidR="005715A5" w:rsidRPr="00152DFA">
        <w:rPr>
          <w:rFonts w:asciiTheme="minorHAnsi" w:eastAsia="Arial Unicode MS" w:hAnsiTheme="minorHAnsi"/>
          <w:u w:color="000000"/>
          <w:lang w:val="nl-NL"/>
        </w:rPr>
        <w:t>.</w:t>
      </w:r>
    </w:p>
    <w:p w14:paraId="04255DAC" w14:textId="77777777" w:rsidR="00C82669" w:rsidRPr="00152DFA" w:rsidRDefault="00C82669" w:rsidP="00924C35">
      <w:pPr>
        <w:spacing w:line="360" w:lineRule="auto"/>
        <w:outlineLvl w:val="0"/>
        <w:rPr>
          <w:rFonts w:asciiTheme="minorHAnsi" w:eastAsia="Arial Unicode MS" w:hAnsiTheme="minorHAnsi"/>
          <w:u w:color="000000"/>
          <w:lang w:val="nl-NL"/>
        </w:rPr>
      </w:pPr>
    </w:p>
    <w:p w14:paraId="28873C98" w14:textId="77777777" w:rsidR="00BB6534" w:rsidRPr="00152DFA" w:rsidRDefault="00A3087E" w:rsidP="00924C35">
      <w:pPr>
        <w:spacing w:line="360" w:lineRule="auto"/>
        <w:outlineLvl w:val="0"/>
        <w:rPr>
          <w:rFonts w:asciiTheme="minorHAnsi" w:eastAsia="Arial Unicode MS" w:hAnsiTheme="minorHAnsi"/>
          <w:b/>
          <w:u w:color="000000"/>
          <w:lang w:val="nl-NL"/>
        </w:rPr>
      </w:pPr>
      <w:r w:rsidRPr="00152DFA">
        <w:rPr>
          <w:rFonts w:asciiTheme="minorHAnsi" w:eastAsia="Arial Unicode MS" w:hAnsiTheme="minorHAnsi"/>
          <w:b/>
          <w:u w:color="000000"/>
          <w:lang w:val="nl-NL"/>
        </w:rPr>
        <w:t>Samenstelling</w:t>
      </w:r>
      <w:r w:rsidR="007E56D2" w:rsidRPr="00152DFA">
        <w:rPr>
          <w:rFonts w:asciiTheme="minorHAnsi" w:eastAsia="Arial Unicode MS" w:hAnsiTheme="minorHAnsi"/>
          <w:b/>
          <w:u w:color="000000"/>
          <w:lang w:val="nl-NL"/>
        </w:rPr>
        <w:t xml:space="preserve"> </w:t>
      </w:r>
      <w:r w:rsidR="00C82669" w:rsidRPr="00152DFA">
        <w:rPr>
          <w:rFonts w:asciiTheme="minorHAnsi" w:eastAsia="Arial Unicode MS" w:hAnsiTheme="minorHAnsi"/>
          <w:b/>
          <w:u w:color="000000"/>
          <w:lang w:val="nl-NL"/>
        </w:rPr>
        <w:t>van de Fair Play C</w:t>
      </w:r>
      <w:r w:rsidR="005925BA" w:rsidRPr="00152DFA">
        <w:rPr>
          <w:rFonts w:asciiTheme="minorHAnsi" w:eastAsia="Arial Unicode MS" w:hAnsiTheme="minorHAnsi"/>
          <w:b/>
          <w:u w:color="000000"/>
          <w:lang w:val="nl-NL"/>
        </w:rPr>
        <w:t>ommissie</w:t>
      </w:r>
    </w:p>
    <w:p w14:paraId="2AA09551" w14:textId="77777777" w:rsidR="00237D9C" w:rsidRPr="00152DFA" w:rsidRDefault="00A3087E" w:rsidP="00924C35">
      <w:pPr>
        <w:spacing w:line="360" w:lineRule="auto"/>
        <w:outlineLvl w:val="0"/>
        <w:rPr>
          <w:rFonts w:asciiTheme="minorHAnsi" w:eastAsia="Arial Unicode MS" w:hAnsiTheme="minorHAnsi"/>
          <w:u w:color="000000"/>
          <w:lang w:val="nl-NL"/>
        </w:rPr>
      </w:pPr>
      <w:r w:rsidRPr="00152DFA">
        <w:rPr>
          <w:rFonts w:asciiTheme="minorHAnsi" w:eastAsia="Arial Unicode MS" w:hAnsiTheme="minorHAnsi"/>
          <w:u w:color="000000"/>
          <w:lang w:val="nl-NL"/>
        </w:rPr>
        <w:t>De F</w:t>
      </w:r>
      <w:r w:rsidR="00392126" w:rsidRPr="00152DFA">
        <w:rPr>
          <w:rFonts w:asciiTheme="minorHAnsi" w:eastAsia="Arial Unicode MS" w:hAnsiTheme="minorHAnsi"/>
          <w:u w:color="000000"/>
          <w:lang w:val="nl-NL"/>
        </w:rPr>
        <w:t xml:space="preserve">air Play Commissie bestaat </w:t>
      </w:r>
      <w:r w:rsidR="00237D9C" w:rsidRPr="00152DFA">
        <w:rPr>
          <w:rFonts w:asciiTheme="minorHAnsi" w:eastAsia="Arial Unicode MS" w:hAnsiTheme="minorHAnsi"/>
          <w:u w:color="000000"/>
          <w:lang w:val="nl-NL"/>
        </w:rPr>
        <w:t xml:space="preserve">bij voorkeur </w:t>
      </w:r>
      <w:r w:rsidR="00454C8B" w:rsidRPr="00152DFA">
        <w:rPr>
          <w:rFonts w:asciiTheme="minorHAnsi" w:eastAsia="Arial Unicode MS" w:hAnsiTheme="minorHAnsi"/>
          <w:u w:color="000000"/>
          <w:lang w:val="nl-NL"/>
        </w:rPr>
        <w:t>uit 5</w:t>
      </w:r>
      <w:r w:rsidRPr="00152DFA">
        <w:rPr>
          <w:rFonts w:asciiTheme="minorHAnsi" w:eastAsia="Arial Unicode MS" w:hAnsiTheme="minorHAnsi"/>
          <w:u w:color="000000"/>
          <w:lang w:val="nl-NL"/>
        </w:rPr>
        <w:t xml:space="preserve"> leden, waarvan 1 voorzitter. </w:t>
      </w:r>
    </w:p>
    <w:p w14:paraId="6D8D192B" w14:textId="4E55B06A" w:rsidR="00454C8B" w:rsidRPr="00152DFA" w:rsidRDefault="00A3087E" w:rsidP="00454C8B">
      <w:pPr>
        <w:spacing w:line="360" w:lineRule="auto"/>
        <w:outlineLvl w:val="0"/>
        <w:rPr>
          <w:rFonts w:asciiTheme="minorHAnsi" w:eastAsia="Arial Unicode MS" w:hAnsiTheme="minorHAnsi"/>
          <w:u w:color="000000"/>
          <w:lang w:val="nl-NL"/>
        </w:rPr>
      </w:pPr>
      <w:r w:rsidRPr="00152DFA">
        <w:rPr>
          <w:rFonts w:asciiTheme="minorHAnsi" w:eastAsia="Arial Unicode MS" w:hAnsiTheme="minorHAnsi"/>
          <w:u w:color="000000"/>
          <w:lang w:val="nl-NL"/>
        </w:rPr>
        <w:t>De leden</w:t>
      </w:r>
      <w:r w:rsidR="00237D9C" w:rsidRPr="00152DFA">
        <w:rPr>
          <w:rFonts w:asciiTheme="minorHAnsi" w:eastAsia="Arial Unicode MS" w:hAnsiTheme="minorHAnsi"/>
          <w:u w:color="000000"/>
          <w:lang w:val="nl-NL"/>
        </w:rPr>
        <w:t xml:space="preserve"> zijn </w:t>
      </w:r>
      <w:r w:rsidR="00454C8B" w:rsidRPr="00152DFA">
        <w:rPr>
          <w:rFonts w:asciiTheme="minorHAnsi" w:eastAsia="Arial Unicode MS" w:hAnsiTheme="minorHAnsi"/>
          <w:u w:color="000000"/>
          <w:lang w:val="nl-NL"/>
        </w:rPr>
        <w:t xml:space="preserve">bij voorkeur </w:t>
      </w:r>
      <w:r w:rsidR="0074117B" w:rsidRPr="00152DFA">
        <w:rPr>
          <w:rFonts w:asciiTheme="minorHAnsi" w:eastAsia="Arial Unicode MS" w:hAnsiTheme="minorHAnsi"/>
          <w:u w:color="000000"/>
          <w:lang w:val="nl-NL"/>
        </w:rPr>
        <w:t xml:space="preserve">een afvaardiging vanuit </w:t>
      </w:r>
      <w:r w:rsidR="00B73609" w:rsidRPr="00152DFA">
        <w:rPr>
          <w:rFonts w:asciiTheme="minorHAnsi" w:eastAsia="Arial Unicode MS" w:hAnsiTheme="minorHAnsi"/>
          <w:u w:color="000000"/>
          <w:lang w:val="nl-NL"/>
        </w:rPr>
        <w:t xml:space="preserve"> </w:t>
      </w:r>
      <w:r w:rsidR="000F58FB" w:rsidRPr="00152DFA">
        <w:rPr>
          <w:rFonts w:asciiTheme="minorHAnsi" w:eastAsia="Arial Unicode MS" w:hAnsiTheme="minorHAnsi"/>
          <w:u w:color="000000"/>
          <w:lang w:val="nl-NL"/>
        </w:rPr>
        <w:t xml:space="preserve">een van </w:t>
      </w:r>
      <w:r w:rsidR="00B73609" w:rsidRPr="00152DFA">
        <w:rPr>
          <w:rFonts w:asciiTheme="minorHAnsi" w:eastAsia="Arial Unicode MS" w:hAnsiTheme="minorHAnsi"/>
          <w:u w:color="000000"/>
          <w:lang w:val="nl-NL"/>
        </w:rPr>
        <w:t xml:space="preserve">de </w:t>
      </w:r>
      <w:r w:rsidR="00893E4E" w:rsidRPr="00152DFA">
        <w:rPr>
          <w:rFonts w:asciiTheme="minorHAnsi" w:eastAsia="Arial Unicode MS" w:hAnsiTheme="minorHAnsi"/>
          <w:u w:color="000000"/>
          <w:lang w:val="nl-NL"/>
        </w:rPr>
        <w:t>commissie</w:t>
      </w:r>
      <w:r w:rsidR="000F58FB" w:rsidRPr="00152DFA">
        <w:rPr>
          <w:rFonts w:asciiTheme="minorHAnsi" w:eastAsia="Arial Unicode MS" w:hAnsiTheme="minorHAnsi"/>
          <w:u w:color="000000"/>
          <w:lang w:val="nl-NL"/>
        </w:rPr>
        <w:t>s</w:t>
      </w:r>
      <w:r w:rsidR="00893E4E" w:rsidRPr="00152DFA">
        <w:rPr>
          <w:rFonts w:asciiTheme="minorHAnsi" w:eastAsia="Arial Unicode MS" w:hAnsiTheme="minorHAnsi"/>
          <w:u w:color="000000"/>
          <w:lang w:val="nl-NL"/>
        </w:rPr>
        <w:t xml:space="preserve"> </w:t>
      </w:r>
      <w:r w:rsidR="00237D9C" w:rsidRPr="00152DFA">
        <w:rPr>
          <w:rFonts w:asciiTheme="minorHAnsi" w:eastAsia="Arial Unicode MS" w:hAnsiTheme="minorHAnsi"/>
          <w:u w:color="000000"/>
          <w:lang w:val="nl-NL"/>
        </w:rPr>
        <w:t xml:space="preserve">,  de </w:t>
      </w:r>
      <w:r w:rsidR="0074117B" w:rsidRPr="00152DFA">
        <w:rPr>
          <w:rFonts w:asciiTheme="minorHAnsi" w:eastAsia="Arial Unicode MS" w:hAnsiTheme="minorHAnsi"/>
          <w:u w:color="000000"/>
          <w:lang w:val="nl-NL"/>
        </w:rPr>
        <w:t>o</w:t>
      </w:r>
      <w:r w:rsidR="00237D9C" w:rsidRPr="00152DFA">
        <w:rPr>
          <w:rFonts w:asciiTheme="minorHAnsi" w:eastAsia="Arial Unicode MS" w:hAnsiTheme="minorHAnsi"/>
          <w:u w:color="000000"/>
          <w:lang w:val="nl-NL"/>
        </w:rPr>
        <w:t xml:space="preserve">uders, de </w:t>
      </w:r>
      <w:r w:rsidR="0074117B" w:rsidRPr="00152DFA">
        <w:rPr>
          <w:rFonts w:asciiTheme="minorHAnsi" w:eastAsia="Arial Unicode MS" w:hAnsiTheme="minorHAnsi"/>
          <w:u w:color="000000"/>
          <w:lang w:val="nl-NL"/>
        </w:rPr>
        <w:t>k</w:t>
      </w:r>
      <w:r w:rsidR="00237D9C" w:rsidRPr="00152DFA">
        <w:rPr>
          <w:rFonts w:asciiTheme="minorHAnsi" w:eastAsia="Arial Unicode MS" w:hAnsiTheme="minorHAnsi"/>
          <w:u w:color="000000"/>
          <w:lang w:val="nl-NL"/>
        </w:rPr>
        <w:t xml:space="preserve">aderleden en de </w:t>
      </w:r>
      <w:r w:rsidR="003130F1" w:rsidRPr="00152DFA">
        <w:rPr>
          <w:rFonts w:asciiTheme="minorHAnsi" w:eastAsia="Arial Unicode MS" w:hAnsiTheme="minorHAnsi"/>
          <w:u w:color="000000"/>
          <w:lang w:val="nl-NL"/>
        </w:rPr>
        <w:t>s</w:t>
      </w:r>
      <w:r w:rsidR="00237D9C" w:rsidRPr="00152DFA">
        <w:rPr>
          <w:rFonts w:asciiTheme="minorHAnsi" w:eastAsia="Arial Unicode MS" w:hAnsiTheme="minorHAnsi"/>
          <w:u w:color="000000"/>
          <w:lang w:val="nl-NL"/>
        </w:rPr>
        <w:t>pelende leden.</w:t>
      </w:r>
      <w:r w:rsidR="00924C35" w:rsidRPr="00152DFA">
        <w:rPr>
          <w:rFonts w:asciiTheme="minorHAnsi" w:eastAsia="Arial Unicode MS" w:hAnsiTheme="minorHAnsi"/>
          <w:u w:color="000000"/>
          <w:lang w:val="nl-NL"/>
        </w:rPr>
        <w:t xml:space="preserve"> </w:t>
      </w:r>
      <w:r w:rsidR="0029113D" w:rsidRPr="00152DFA">
        <w:rPr>
          <w:rFonts w:asciiTheme="minorHAnsi" w:eastAsia="Arial Unicode MS" w:hAnsiTheme="minorHAnsi"/>
          <w:u w:color="000000"/>
          <w:lang w:val="nl-NL"/>
        </w:rPr>
        <w:t xml:space="preserve"> De Fair Play </w:t>
      </w:r>
      <w:r w:rsidR="00F573A3" w:rsidRPr="00152DFA">
        <w:rPr>
          <w:rFonts w:asciiTheme="minorHAnsi" w:eastAsia="Arial Unicode MS" w:hAnsiTheme="minorHAnsi"/>
          <w:u w:color="000000"/>
          <w:lang w:val="nl-NL"/>
        </w:rPr>
        <w:t xml:space="preserve">commissie heeft een adviserende rol aangaande </w:t>
      </w:r>
      <w:r w:rsidR="00BE2490" w:rsidRPr="00152DFA">
        <w:rPr>
          <w:rFonts w:asciiTheme="minorHAnsi" w:eastAsia="Arial Unicode MS" w:hAnsiTheme="minorHAnsi"/>
          <w:u w:color="000000"/>
          <w:lang w:val="nl-NL"/>
        </w:rPr>
        <w:t xml:space="preserve">de in behandeling genomen meldingen. </w:t>
      </w:r>
      <w:r w:rsidR="00237D9C" w:rsidRPr="00152DFA">
        <w:rPr>
          <w:rFonts w:asciiTheme="minorHAnsi" w:eastAsia="Arial Unicode MS" w:hAnsiTheme="minorHAnsi"/>
          <w:u w:color="000000"/>
          <w:lang w:val="nl-NL"/>
        </w:rPr>
        <w:t>.</w:t>
      </w:r>
      <w:r w:rsidR="00DB1FED" w:rsidRPr="00152DFA">
        <w:rPr>
          <w:rFonts w:asciiTheme="minorHAnsi" w:eastAsia="Arial Unicode MS" w:hAnsiTheme="minorHAnsi"/>
          <w:u w:color="000000"/>
          <w:lang w:val="nl-NL"/>
        </w:rPr>
        <w:t xml:space="preserve"> </w:t>
      </w:r>
      <w:r w:rsidR="00C82669" w:rsidRPr="00152DFA">
        <w:rPr>
          <w:rFonts w:asciiTheme="minorHAnsi" w:eastAsia="Arial Unicode MS" w:hAnsiTheme="minorHAnsi"/>
          <w:u w:color="000000"/>
          <w:lang w:val="nl-NL"/>
        </w:rPr>
        <w:t>D</w:t>
      </w:r>
      <w:r w:rsidR="00454C8B" w:rsidRPr="00152DFA">
        <w:rPr>
          <w:rFonts w:asciiTheme="minorHAnsi" w:eastAsia="Arial Unicode MS" w:hAnsiTheme="minorHAnsi"/>
          <w:u w:color="000000"/>
          <w:lang w:val="nl-NL"/>
        </w:rPr>
        <w:t xml:space="preserve">e Fair Play Commissie </w:t>
      </w:r>
      <w:r w:rsidR="00C82669" w:rsidRPr="00152DFA">
        <w:rPr>
          <w:rFonts w:asciiTheme="minorHAnsi" w:eastAsia="Arial Unicode MS" w:hAnsiTheme="minorHAnsi"/>
          <w:u w:color="000000"/>
          <w:lang w:val="nl-NL"/>
        </w:rPr>
        <w:t xml:space="preserve">is </w:t>
      </w:r>
      <w:r w:rsidR="00454C8B" w:rsidRPr="00152DFA">
        <w:rPr>
          <w:rFonts w:asciiTheme="minorHAnsi" w:eastAsia="Arial Unicode MS" w:hAnsiTheme="minorHAnsi"/>
          <w:u w:color="000000"/>
          <w:lang w:val="nl-NL"/>
        </w:rPr>
        <w:t xml:space="preserve">bevoegd om </w:t>
      </w:r>
      <w:r w:rsidR="00454C8B" w:rsidRPr="00152DFA">
        <w:rPr>
          <w:rFonts w:asciiTheme="minorHAnsi" w:eastAsia="Arial Unicode MS" w:hAnsiTheme="minorHAnsi"/>
          <w:lang w:val="nl-NL"/>
        </w:rPr>
        <w:t>onderzoek te verrichten</w:t>
      </w:r>
      <w:r w:rsidR="00454C8B" w:rsidRPr="00152DFA">
        <w:rPr>
          <w:rFonts w:asciiTheme="minorHAnsi" w:eastAsia="Arial Unicode MS" w:hAnsiTheme="minorHAnsi"/>
          <w:u w:color="000000"/>
          <w:lang w:val="nl-NL"/>
        </w:rPr>
        <w:t xml:space="preserve"> naar misdragingen. Men is dan ook verplicht om op verzoek </w:t>
      </w:r>
      <w:r w:rsidR="00C82669" w:rsidRPr="00152DFA">
        <w:rPr>
          <w:rFonts w:asciiTheme="minorHAnsi" w:eastAsia="Arial Unicode MS" w:hAnsiTheme="minorHAnsi"/>
          <w:u w:color="000000"/>
          <w:lang w:val="nl-NL"/>
        </w:rPr>
        <w:t xml:space="preserve">voor deze Fair Play </w:t>
      </w:r>
      <w:r w:rsidR="00893E4E" w:rsidRPr="00152DFA">
        <w:rPr>
          <w:rFonts w:asciiTheme="minorHAnsi" w:eastAsia="Arial Unicode MS" w:hAnsiTheme="minorHAnsi"/>
          <w:u w:color="000000"/>
          <w:lang w:val="nl-NL"/>
        </w:rPr>
        <w:t>c</w:t>
      </w:r>
      <w:r w:rsidR="00C82669" w:rsidRPr="00152DFA">
        <w:rPr>
          <w:rFonts w:asciiTheme="minorHAnsi" w:eastAsia="Arial Unicode MS" w:hAnsiTheme="minorHAnsi"/>
          <w:u w:color="000000"/>
          <w:lang w:val="nl-NL"/>
        </w:rPr>
        <w:t>ommissie</w:t>
      </w:r>
      <w:r w:rsidR="00454C8B" w:rsidRPr="00152DFA">
        <w:rPr>
          <w:rFonts w:asciiTheme="minorHAnsi" w:eastAsia="Arial Unicode MS" w:hAnsiTheme="minorHAnsi"/>
          <w:u w:color="000000"/>
          <w:lang w:val="nl-NL"/>
        </w:rPr>
        <w:t xml:space="preserve"> te verschijnen.</w:t>
      </w:r>
    </w:p>
    <w:p w14:paraId="590B712B" w14:textId="77777777" w:rsidR="003F620D" w:rsidRPr="00DB1FED" w:rsidRDefault="003F620D" w:rsidP="00454C8B">
      <w:pPr>
        <w:spacing w:line="360" w:lineRule="auto"/>
        <w:outlineLvl w:val="0"/>
        <w:rPr>
          <w:rFonts w:asciiTheme="minorHAnsi" w:eastAsia="Arial Unicode MS" w:hAnsiTheme="minorHAnsi"/>
          <w:color w:val="000000"/>
          <w:u w:color="000000"/>
          <w:lang w:val="nl-NL"/>
        </w:rPr>
      </w:pPr>
    </w:p>
    <w:p w14:paraId="270163DA" w14:textId="77777777" w:rsidR="00BB21A3" w:rsidRPr="00DB1FED" w:rsidRDefault="00BB21A3" w:rsidP="00BB21A3">
      <w:pPr>
        <w:spacing w:line="360" w:lineRule="auto"/>
        <w:outlineLvl w:val="0"/>
        <w:rPr>
          <w:rFonts w:asciiTheme="minorHAnsi" w:eastAsia="Arial Unicode MS" w:hAnsiTheme="minorHAnsi"/>
          <w:b/>
          <w:color w:val="000000"/>
          <w:u w:color="000000"/>
          <w:lang w:val="nl-NL"/>
        </w:rPr>
      </w:pPr>
      <w:r w:rsidRPr="00DB1FED">
        <w:rPr>
          <w:rFonts w:asciiTheme="minorHAnsi" w:eastAsia="Arial Unicode MS" w:hAnsiTheme="minorHAnsi"/>
          <w:b/>
          <w:color w:val="000000"/>
          <w:u w:color="000000"/>
          <w:lang w:val="nl-NL"/>
        </w:rPr>
        <w:t>Overtreden gedragsregels</w:t>
      </w:r>
    </w:p>
    <w:p w14:paraId="7B6064E1" w14:textId="77777777" w:rsidR="00BB21A3" w:rsidRPr="00DB1FED" w:rsidRDefault="00BB21A3" w:rsidP="00BB21A3">
      <w:pPr>
        <w:spacing w:line="360" w:lineRule="auto"/>
        <w:outlineLvl w:val="0"/>
        <w:rPr>
          <w:rFonts w:asciiTheme="minorHAnsi" w:eastAsia="Arial Unicode MS" w:hAnsiTheme="minorHAnsi"/>
          <w:b/>
          <w:color w:val="000000"/>
          <w:u w:color="000000"/>
          <w:lang w:val="nl-NL"/>
        </w:rPr>
      </w:pPr>
    </w:p>
    <w:p w14:paraId="3C0AFEE7" w14:textId="77777777" w:rsidR="00BB21A3" w:rsidRPr="00DB1FED" w:rsidRDefault="00BB21A3" w:rsidP="00BB21A3">
      <w:pPr>
        <w:spacing w:line="360" w:lineRule="auto"/>
        <w:outlineLvl w:val="0"/>
        <w:rPr>
          <w:rFonts w:asciiTheme="minorHAnsi" w:eastAsia="Arial Unicode MS" w:hAnsiTheme="minorHAnsi"/>
          <w:color w:val="000000"/>
          <w:u w:color="000000"/>
          <w:lang w:val="nl-NL"/>
        </w:rPr>
      </w:pPr>
      <w:r w:rsidRPr="00DB1FED">
        <w:rPr>
          <w:rFonts w:asciiTheme="minorHAnsi" w:eastAsia="Arial Unicode MS" w:hAnsiTheme="minorHAnsi"/>
          <w:color w:val="000000"/>
          <w:u w:color="000000"/>
          <w:lang w:val="nl-NL"/>
        </w:rPr>
        <w:t xml:space="preserve">Het kan voorkomen dat spelers, ouders of andere mensen binnen de club zich niet houden aan onze Fair Play afspraken. Indien dat zo is dan verwachten wij dat leden elkaar hier op een respectvolle wijze over aanspreken. </w:t>
      </w:r>
    </w:p>
    <w:p w14:paraId="0CE1C4CE" w14:textId="3A5BBE96" w:rsidR="00BB21A3" w:rsidRPr="00DB1FED" w:rsidRDefault="00BB21A3" w:rsidP="00BB21A3">
      <w:pPr>
        <w:spacing w:line="360" w:lineRule="auto"/>
        <w:outlineLvl w:val="0"/>
        <w:rPr>
          <w:rFonts w:asciiTheme="minorHAnsi" w:eastAsia="Arial Unicode MS" w:hAnsiTheme="minorHAnsi"/>
          <w:color w:val="000000"/>
          <w:u w:color="000000"/>
          <w:lang w:val="nl-NL"/>
        </w:rPr>
      </w:pPr>
      <w:r w:rsidRPr="00DB1FED">
        <w:rPr>
          <w:rFonts w:asciiTheme="minorHAnsi" w:eastAsia="Arial Unicode MS" w:hAnsiTheme="minorHAnsi"/>
          <w:color w:val="000000"/>
          <w:u w:color="000000"/>
          <w:lang w:val="nl-NL"/>
        </w:rPr>
        <w:t xml:space="preserve">Als dit niet wordt geaccepteerd of als andere leden hiervan last ondervinden dan verzoeken we u </w:t>
      </w:r>
      <w:r w:rsidR="00C82669" w:rsidRPr="00DB1FED">
        <w:rPr>
          <w:rFonts w:asciiTheme="minorHAnsi" w:eastAsia="Arial Unicode MS" w:hAnsiTheme="minorHAnsi"/>
          <w:color w:val="000000"/>
          <w:u w:color="000000"/>
          <w:lang w:val="nl-NL"/>
        </w:rPr>
        <w:t>dit te melden bij de Fair Play C</w:t>
      </w:r>
      <w:r w:rsidRPr="00DB1FED">
        <w:rPr>
          <w:rFonts w:asciiTheme="minorHAnsi" w:eastAsia="Arial Unicode MS" w:hAnsiTheme="minorHAnsi"/>
          <w:color w:val="000000"/>
          <w:u w:color="000000"/>
          <w:lang w:val="nl-NL"/>
        </w:rPr>
        <w:t xml:space="preserve">ommissie. Dit kan door het invullen van het meldingsformulier “Sportiviteit en Respect” </w:t>
      </w:r>
      <w:r w:rsidR="00B13FD0" w:rsidRPr="00DB1FED">
        <w:rPr>
          <w:rFonts w:asciiTheme="minorHAnsi" w:eastAsia="Arial Unicode MS" w:hAnsiTheme="minorHAnsi"/>
          <w:color w:val="000000"/>
          <w:u w:color="000000"/>
          <w:lang w:val="nl-NL"/>
        </w:rPr>
        <w:t>s</w:t>
      </w:r>
      <w:r w:rsidR="008D4EBF">
        <w:rPr>
          <w:rFonts w:asciiTheme="minorHAnsi" w:eastAsia="Arial Unicode MS" w:hAnsiTheme="minorHAnsi"/>
          <w:color w:val="000000"/>
          <w:u w:color="000000"/>
          <w:lang w:val="nl-NL"/>
        </w:rPr>
        <w:t>v</w:t>
      </w:r>
      <w:r w:rsidR="00B13FD0" w:rsidRPr="00DB1FED">
        <w:rPr>
          <w:rFonts w:asciiTheme="minorHAnsi" w:eastAsia="Arial Unicode MS" w:hAnsiTheme="minorHAnsi"/>
          <w:color w:val="000000"/>
          <w:u w:color="000000"/>
          <w:lang w:val="nl-NL"/>
        </w:rPr>
        <w:t xml:space="preserve"> </w:t>
      </w:r>
      <w:r w:rsidRPr="00DB1FED">
        <w:rPr>
          <w:rFonts w:asciiTheme="minorHAnsi" w:eastAsia="Arial Unicode MS" w:hAnsiTheme="minorHAnsi"/>
          <w:color w:val="000000"/>
          <w:u w:color="000000"/>
          <w:lang w:val="nl-NL"/>
        </w:rPr>
        <w:t>A</w:t>
      </w:r>
      <w:r w:rsidR="00B94290">
        <w:rPr>
          <w:rFonts w:asciiTheme="minorHAnsi" w:eastAsia="Arial Unicode MS" w:hAnsiTheme="minorHAnsi"/>
          <w:color w:val="000000"/>
          <w:u w:color="000000"/>
          <w:lang w:val="nl-NL"/>
        </w:rPr>
        <w:t>WC</w:t>
      </w:r>
      <w:r w:rsidRPr="00DB1FED">
        <w:rPr>
          <w:rFonts w:asciiTheme="minorHAnsi" w:eastAsia="Arial Unicode MS" w:hAnsiTheme="minorHAnsi"/>
          <w:color w:val="000000"/>
          <w:u w:color="000000"/>
          <w:lang w:val="nl-NL"/>
        </w:rPr>
        <w:t xml:space="preserve"> Wijchen (bijlage 2).</w:t>
      </w:r>
    </w:p>
    <w:p w14:paraId="4C47C0FE" w14:textId="77777777" w:rsidR="00BB21A3" w:rsidRPr="00DB1FED" w:rsidRDefault="00BB21A3" w:rsidP="00BB21A3">
      <w:pPr>
        <w:spacing w:line="360" w:lineRule="auto"/>
        <w:outlineLvl w:val="0"/>
        <w:rPr>
          <w:rFonts w:asciiTheme="minorHAnsi" w:eastAsia="Arial Unicode MS" w:hAnsiTheme="minorHAnsi"/>
          <w:color w:val="000000"/>
          <w:u w:color="000000"/>
          <w:lang w:val="nl-NL"/>
        </w:rPr>
      </w:pPr>
    </w:p>
    <w:p w14:paraId="77C3A5EA" w14:textId="77777777" w:rsidR="00BB21A3" w:rsidRPr="00DB1FED" w:rsidRDefault="00C82669" w:rsidP="00BB21A3">
      <w:pPr>
        <w:spacing w:line="360" w:lineRule="auto"/>
        <w:outlineLvl w:val="0"/>
        <w:rPr>
          <w:rFonts w:asciiTheme="minorHAnsi" w:eastAsia="Arial Unicode MS" w:hAnsiTheme="minorHAnsi"/>
          <w:color w:val="000000"/>
          <w:u w:color="000000"/>
          <w:lang w:val="nl-NL"/>
        </w:rPr>
      </w:pPr>
      <w:r w:rsidRPr="00DB1FED">
        <w:rPr>
          <w:rFonts w:asciiTheme="minorHAnsi" w:eastAsia="Arial Unicode MS" w:hAnsiTheme="minorHAnsi"/>
          <w:color w:val="000000"/>
          <w:u w:color="000000"/>
          <w:lang w:val="nl-NL"/>
        </w:rPr>
        <w:t>De Fair Play Commissie</w:t>
      </w:r>
      <w:r w:rsidR="00BB21A3" w:rsidRPr="00DB1FED">
        <w:rPr>
          <w:rFonts w:asciiTheme="minorHAnsi" w:eastAsia="Arial Unicode MS" w:hAnsiTheme="minorHAnsi"/>
          <w:color w:val="000000"/>
          <w:u w:color="000000"/>
          <w:lang w:val="nl-NL"/>
        </w:rPr>
        <w:t xml:space="preserve"> </w:t>
      </w:r>
      <w:r w:rsidRPr="00DB1FED">
        <w:rPr>
          <w:rFonts w:asciiTheme="minorHAnsi" w:eastAsia="Arial Unicode MS" w:hAnsiTheme="minorHAnsi"/>
          <w:color w:val="000000"/>
          <w:u w:color="000000"/>
          <w:lang w:val="nl-NL"/>
        </w:rPr>
        <w:t xml:space="preserve">zal </w:t>
      </w:r>
      <w:r w:rsidR="00BB21A3" w:rsidRPr="00DB1FED">
        <w:rPr>
          <w:rFonts w:asciiTheme="minorHAnsi" w:eastAsia="Arial Unicode MS" w:hAnsiTheme="minorHAnsi"/>
          <w:color w:val="000000"/>
          <w:u w:color="000000"/>
          <w:lang w:val="nl-NL"/>
        </w:rPr>
        <w:t>deze melding dan als</w:t>
      </w:r>
      <w:r w:rsidR="00563B78">
        <w:rPr>
          <w:rFonts w:asciiTheme="minorHAnsi" w:eastAsia="Arial Unicode MS" w:hAnsiTheme="minorHAnsi"/>
          <w:color w:val="000000"/>
          <w:u w:color="000000"/>
          <w:lang w:val="nl-NL"/>
        </w:rPr>
        <w:t xml:space="preserve"> </w:t>
      </w:r>
      <w:r w:rsidR="00BB21A3" w:rsidRPr="00DB1FED">
        <w:rPr>
          <w:rFonts w:asciiTheme="minorHAnsi" w:eastAsia="Arial Unicode MS" w:hAnsiTheme="minorHAnsi"/>
          <w:color w:val="000000"/>
          <w:u w:color="000000"/>
          <w:lang w:val="nl-NL"/>
        </w:rPr>
        <w:t>volgt behandelen:</w:t>
      </w:r>
    </w:p>
    <w:p w14:paraId="27C0F373" w14:textId="77777777" w:rsidR="00BB21A3" w:rsidRPr="00DB1FED" w:rsidRDefault="00BD0DDE" w:rsidP="00BB21A3">
      <w:pPr>
        <w:pStyle w:val="Lijstalinea"/>
        <w:numPr>
          <w:ilvl w:val="0"/>
          <w:numId w:val="8"/>
        </w:numPr>
        <w:spacing w:line="360" w:lineRule="auto"/>
        <w:outlineLvl w:val="0"/>
        <w:rPr>
          <w:rFonts w:asciiTheme="minorHAnsi" w:eastAsia="Arial Unicode MS" w:hAnsiTheme="minorHAnsi"/>
          <w:color w:val="000000"/>
          <w:u w:color="000000"/>
          <w:lang w:val="nl-NL"/>
        </w:rPr>
      </w:pPr>
      <w:r w:rsidRPr="00DB1FED">
        <w:rPr>
          <w:rFonts w:asciiTheme="minorHAnsi" w:eastAsia="Arial Unicode MS" w:hAnsiTheme="minorHAnsi"/>
          <w:color w:val="000000"/>
          <w:u w:color="000000"/>
          <w:lang w:val="nl-NL"/>
        </w:rPr>
        <w:t>m</w:t>
      </w:r>
      <w:r w:rsidR="00BB21A3" w:rsidRPr="00DB1FED">
        <w:rPr>
          <w:rFonts w:asciiTheme="minorHAnsi" w:eastAsia="Arial Unicode MS" w:hAnsiTheme="minorHAnsi"/>
          <w:color w:val="000000"/>
          <w:u w:color="000000"/>
          <w:lang w:val="nl-NL"/>
        </w:rPr>
        <w:t>eldingsformulier inboeken</w:t>
      </w:r>
      <w:r w:rsidR="00DA3600" w:rsidRPr="00DB1FED">
        <w:rPr>
          <w:rFonts w:asciiTheme="minorHAnsi" w:eastAsia="Arial Unicode MS" w:hAnsiTheme="minorHAnsi"/>
          <w:color w:val="000000"/>
          <w:u w:color="000000"/>
          <w:lang w:val="nl-NL"/>
        </w:rPr>
        <w:t>.</w:t>
      </w:r>
    </w:p>
    <w:p w14:paraId="30485CEB" w14:textId="56A06DE0" w:rsidR="00BB21A3" w:rsidRPr="00DB1FED" w:rsidRDefault="00BD0DDE" w:rsidP="00BB21A3">
      <w:pPr>
        <w:pStyle w:val="Lijstalinea"/>
        <w:numPr>
          <w:ilvl w:val="0"/>
          <w:numId w:val="8"/>
        </w:numPr>
        <w:spacing w:line="360" w:lineRule="auto"/>
        <w:outlineLvl w:val="0"/>
        <w:rPr>
          <w:rFonts w:asciiTheme="minorHAnsi" w:eastAsia="Arial Unicode MS" w:hAnsiTheme="minorHAnsi"/>
          <w:color w:val="000000"/>
          <w:u w:color="000000"/>
          <w:lang w:val="nl-NL"/>
        </w:rPr>
      </w:pPr>
      <w:r w:rsidRPr="00DB1FED">
        <w:rPr>
          <w:rFonts w:asciiTheme="minorHAnsi" w:eastAsia="Arial Unicode MS" w:hAnsiTheme="minorHAnsi"/>
          <w:color w:val="000000"/>
          <w:u w:color="000000"/>
          <w:lang w:val="nl-NL"/>
        </w:rPr>
        <w:t>s</w:t>
      </w:r>
      <w:r w:rsidR="00DA3600" w:rsidRPr="00DB1FED">
        <w:rPr>
          <w:rFonts w:asciiTheme="minorHAnsi" w:eastAsia="Arial Unicode MS" w:hAnsiTheme="minorHAnsi"/>
          <w:color w:val="000000"/>
          <w:u w:color="000000"/>
          <w:lang w:val="nl-NL"/>
        </w:rPr>
        <w:t xml:space="preserve">tarten onderzoek door Fair Play </w:t>
      </w:r>
      <w:r w:rsidR="00893E4E">
        <w:rPr>
          <w:rFonts w:asciiTheme="minorHAnsi" w:eastAsia="Arial Unicode MS" w:hAnsiTheme="minorHAnsi"/>
          <w:color w:val="000000"/>
          <w:u w:color="000000"/>
          <w:lang w:val="nl-NL"/>
        </w:rPr>
        <w:t>c</w:t>
      </w:r>
      <w:r w:rsidR="00DA3600" w:rsidRPr="00DB1FED">
        <w:rPr>
          <w:rFonts w:asciiTheme="minorHAnsi" w:eastAsia="Arial Unicode MS" w:hAnsiTheme="minorHAnsi"/>
          <w:color w:val="000000"/>
          <w:u w:color="000000"/>
          <w:lang w:val="nl-NL"/>
        </w:rPr>
        <w:t>ommissie.</w:t>
      </w:r>
    </w:p>
    <w:p w14:paraId="63216A8D" w14:textId="28B17B04" w:rsidR="00BB21A3" w:rsidRPr="00DB1FED" w:rsidRDefault="00BD0DDE" w:rsidP="00BB21A3">
      <w:pPr>
        <w:pStyle w:val="Lijstalinea"/>
        <w:numPr>
          <w:ilvl w:val="0"/>
          <w:numId w:val="8"/>
        </w:numPr>
        <w:spacing w:line="360" w:lineRule="auto"/>
        <w:outlineLvl w:val="0"/>
        <w:rPr>
          <w:rFonts w:asciiTheme="minorHAnsi" w:eastAsia="Arial Unicode MS" w:hAnsiTheme="minorHAnsi"/>
          <w:color w:val="000000"/>
          <w:u w:color="000000"/>
          <w:lang w:val="nl-NL"/>
        </w:rPr>
      </w:pPr>
      <w:r w:rsidRPr="00DB1FED">
        <w:rPr>
          <w:rFonts w:asciiTheme="minorHAnsi" w:eastAsia="Arial Unicode MS" w:hAnsiTheme="minorHAnsi"/>
          <w:color w:val="000000"/>
          <w:u w:color="000000"/>
          <w:lang w:val="nl-NL"/>
        </w:rPr>
        <w:t>b</w:t>
      </w:r>
      <w:r w:rsidR="00BB21A3" w:rsidRPr="00DB1FED">
        <w:rPr>
          <w:rFonts w:asciiTheme="minorHAnsi" w:eastAsia="Arial Unicode MS" w:hAnsiTheme="minorHAnsi"/>
          <w:color w:val="000000"/>
          <w:u w:color="000000"/>
          <w:lang w:val="nl-NL"/>
        </w:rPr>
        <w:t xml:space="preserve">esluit en advies </w:t>
      </w:r>
      <w:r w:rsidRPr="00DB1FED">
        <w:rPr>
          <w:rFonts w:asciiTheme="minorHAnsi" w:eastAsia="Arial Unicode MS" w:hAnsiTheme="minorHAnsi"/>
          <w:color w:val="000000"/>
          <w:u w:color="000000"/>
          <w:lang w:val="nl-NL"/>
        </w:rPr>
        <w:t xml:space="preserve">omtrent sanctie geven richting </w:t>
      </w:r>
      <w:r w:rsidR="00697C98">
        <w:rPr>
          <w:rFonts w:asciiTheme="minorHAnsi" w:eastAsia="Arial Unicode MS" w:hAnsiTheme="minorHAnsi"/>
          <w:color w:val="000000"/>
          <w:u w:color="000000"/>
          <w:lang w:val="nl-NL"/>
        </w:rPr>
        <w:t>het</w:t>
      </w:r>
      <w:r w:rsidRPr="00DB1FED">
        <w:rPr>
          <w:rFonts w:asciiTheme="minorHAnsi" w:eastAsia="Arial Unicode MS" w:hAnsiTheme="minorHAnsi"/>
          <w:color w:val="000000"/>
          <w:u w:color="000000"/>
          <w:lang w:val="nl-NL"/>
        </w:rPr>
        <w:t xml:space="preserve"> b</w:t>
      </w:r>
      <w:r w:rsidR="00BB21A3" w:rsidRPr="00DB1FED">
        <w:rPr>
          <w:rFonts w:asciiTheme="minorHAnsi" w:eastAsia="Arial Unicode MS" w:hAnsiTheme="minorHAnsi"/>
          <w:color w:val="000000"/>
          <w:u w:color="000000"/>
          <w:lang w:val="nl-NL"/>
        </w:rPr>
        <w:t>estuur</w:t>
      </w:r>
      <w:r w:rsidR="00DA3600" w:rsidRPr="00DB1FED">
        <w:rPr>
          <w:rFonts w:asciiTheme="minorHAnsi" w:eastAsia="Arial Unicode MS" w:hAnsiTheme="minorHAnsi"/>
          <w:color w:val="000000"/>
          <w:u w:color="000000"/>
          <w:lang w:val="nl-NL"/>
        </w:rPr>
        <w:t>.</w:t>
      </w:r>
    </w:p>
    <w:p w14:paraId="1401927F" w14:textId="77777777" w:rsidR="00BB21A3" w:rsidRPr="00DB1FED" w:rsidRDefault="00BD0DDE" w:rsidP="00BB21A3">
      <w:pPr>
        <w:pStyle w:val="Lijstalinea"/>
        <w:numPr>
          <w:ilvl w:val="0"/>
          <w:numId w:val="8"/>
        </w:numPr>
        <w:spacing w:line="360" w:lineRule="auto"/>
        <w:outlineLvl w:val="0"/>
        <w:rPr>
          <w:rFonts w:asciiTheme="minorHAnsi" w:eastAsia="Arial Unicode MS" w:hAnsiTheme="minorHAnsi"/>
          <w:color w:val="000000"/>
          <w:u w:color="000000"/>
          <w:lang w:val="nl-NL"/>
        </w:rPr>
      </w:pPr>
      <w:r w:rsidRPr="00DB1FED">
        <w:rPr>
          <w:rFonts w:asciiTheme="minorHAnsi" w:eastAsia="Arial Unicode MS" w:hAnsiTheme="minorHAnsi"/>
          <w:color w:val="000000"/>
          <w:u w:color="000000"/>
          <w:lang w:val="nl-NL"/>
        </w:rPr>
        <w:t>b</w:t>
      </w:r>
      <w:r w:rsidR="00BB21A3" w:rsidRPr="00DB1FED">
        <w:rPr>
          <w:rFonts w:asciiTheme="minorHAnsi" w:eastAsia="Arial Unicode MS" w:hAnsiTheme="minorHAnsi"/>
          <w:color w:val="000000"/>
          <w:u w:color="000000"/>
          <w:lang w:val="nl-NL"/>
        </w:rPr>
        <w:t>estuur legt sanctie op</w:t>
      </w:r>
      <w:r w:rsidR="00B13FD0" w:rsidRPr="00DB1FED">
        <w:rPr>
          <w:rFonts w:asciiTheme="minorHAnsi" w:eastAsia="Arial Unicode MS" w:hAnsiTheme="minorHAnsi"/>
          <w:color w:val="000000"/>
          <w:u w:color="000000"/>
          <w:lang w:val="nl-NL"/>
        </w:rPr>
        <w:t xml:space="preserve"> </w:t>
      </w:r>
      <w:r w:rsidR="00BB21A3" w:rsidRPr="00DB1FED">
        <w:rPr>
          <w:rFonts w:asciiTheme="minorHAnsi" w:eastAsia="Arial Unicode MS" w:hAnsiTheme="minorHAnsi"/>
          <w:color w:val="000000"/>
          <w:u w:color="000000"/>
          <w:lang w:val="nl-NL"/>
        </w:rPr>
        <w:t>(schriftelijk)</w:t>
      </w:r>
      <w:r w:rsidR="00B13FD0" w:rsidRPr="00DB1FED">
        <w:rPr>
          <w:rFonts w:asciiTheme="minorHAnsi" w:eastAsia="Arial Unicode MS" w:hAnsiTheme="minorHAnsi"/>
          <w:color w:val="000000"/>
          <w:u w:color="000000"/>
          <w:lang w:val="nl-NL"/>
        </w:rPr>
        <w:t>.</w:t>
      </w:r>
    </w:p>
    <w:p w14:paraId="1B5DBB80" w14:textId="77777777" w:rsidR="00BB21A3" w:rsidRPr="00DB1FED" w:rsidRDefault="00BD0DDE" w:rsidP="00BB21A3">
      <w:pPr>
        <w:pStyle w:val="Lijstalinea"/>
        <w:numPr>
          <w:ilvl w:val="0"/>
          <w:numId w:val="8"/>
        </w:numPr>
        <w:spacing w:line="360" w:lineRule="auto"/>
        <w:outlineLvl w:val="0"/>
        <w:rPr>
          <w:rFonts w:asciiTheme="minorHAnsi" w:eastAsia="Arial Unicode MS" w:hAnsiTheme="minorHAnsi"/>
          <w:color w:val="000000"/>
          <w:u w:color="000000"/>
          <w:lang w:val="nl-NL"/>
        </w:rPr>
      </w:pPr>
      <w:r w:rsidRPr="00DB1FED">
        <w:rPr>
          <w:rFonts w:asciiTheme="minorHAnsi" w:eastAsia="Arial Unicode MS" w:hAnsiTheme="minorHAnsi"/>
          <w:color w:val="000000"/>
          <w:u w:color="000000"/>
          <w:lang w:val="nl-NL"/>
        </w:rPr>
        <w:t>u</w:t>
      </w:r>
      <w:r w:rsidR="00BB21A3" w:rsidRPr="00DB1FED">
        <w:rPr>
          <w:rFonts w:asciiTheme="minorHAnsi" w:eastAsia="Arial Unicode MS" w:hAnsiTheme="minorHAnsi"/>
          <w:color w:val="000000"/>
          <w:u w:color="000000"/>
          <w:lang w:val="nl-NL"/>
        </w:rPr>
        <w:t>itvoering / ingang sanctie</w:t>
      </w:r>
      <w:r w:rsidR="00DA3600" w:rsidRPr="00DB1FED">
        <w:rPr>
          <w:rFonts w:asciiTheme="minorHAnsi" w:eastAsia="Arial Unicode MS" w:hAnsiTheme="minorHAnsi"/>
          <w:color w:val="000000"/>
          <w:u w:color="000000"/>
          <w:lang w:val="nl-NL"/>
        </w:rPr>
        <w:t>.</w:t>
      </w:r>
    </w:p>
    <w:p w14:paraId="75EEDB2A" w14:textId="0CE67CDA" w:rsidR="00BB21A3" w:rsidRPr="00152DFA" w:rsidRDefault="00BD0DDE" w:rsidP="00BB21A3">
      <w:pPr>
        <w:pStyle w:val="Lijstalinea"/>
        <w:numPr>
          <w:ilvl w:val="0"/>
          <w:numId w:val="8"/>
        </w:numPr>
        <w:spacing w:line="360" w:lineRule="auto"/>
        <w:outlineLvl w:val="0"/>
        <w:rPr>
          <w:rFonts w:asciiTheme="minorHAnsi" w:eastAsia="Arial Unicode MS" w:hAnsiTheme="minorHAnsi"/>
          <w:u w:color="000000"/>
          <w:lang w:val="nl-NL"/>
        </w:rPr>
      </w:pPr>
      <w:r w:rsidRPr="00152DFA">
        <w:rPr>
          <w:rFonts w:asciiTheme="minorHAnsi" w:eastAsia="Arial Unicode MS" w:hAnsiTheme="minorHAnsi"/>
          <w:u w:color="000000"/>
          <w:lang w:val="nl-NL"/>
        </w:rPr>
        <w:t>a</w:t>
      </w:r>
      <w:r w:rsidR="00BB21A3" w:rsidRPr="00152DFA">
        <w:rPr>
          <w:rFonts w:asciiTheme="minorHAnsi" w:eastAsia="Arial Unicode MS" w:hAnsiTheme="minorHAnsi"/>
          <w:u w:color="000000"/>
          <w:lang w:val="nl-NL"/>
        </w:rPr>
        <w:t>dm</w:t>
      </w:r>
      <w:r w:rsidR="00FA71FF" w:rsidRPr="00152DFA">
        <w:rPr>
          <w:rFonts w:asciiTheme="minorHAnsi" w:eastAsia="Arial Unicode MS" w:hAnsiTheme="minorHAnsi"/>
          <w:u w:color="000000"/>
          <w:lang w:val="nl-NL"/>
        </w:rPr>
        <w:t xml:space="preserve">inistratief dossier opbouwen, </w:t>
      </w:r>
      <w:r w:rsidR="00BB21A3" w:rsidRPr="00152DFA">
        <w:rPr>
          <w:rFonts w:asciiTheme="minorHAnsi" w:eastAsia="Arial Unicode MS" w:hAnsiTheme="minorHAnsi"/>
          <w:u w:color="000000"/>
          <w:lang w:val="nl-NL"/>
        </w:rPr>
        <w:t>verwerken sanctie</w:t>
      </w:r>
      <w:r w:rsidR="00FA71FF" w:rsidRPr="00152DFA">
        <w:rPr>
          <w:rFonts w:asciiTheme="minorHAnsi" w:eastAsia="Arial Unicode MS" w:hAnsiTheme="minorHAnsi"/>
          <w:u w:color="000000"/>
          <w:lang w:val="nl-NL"/>
        </w:rPr>
        <w:t xml:space="preserve"> en</w:t>
      </w:r>
      <w:r w:rsidR="00B13FD0" w:rsidRPr="00152DFA">
        <w:rPr>
          <w:rFonts w:asciiTheme="minorHAnsi" w:eastAsia="Arial Unicode MS" w:hAnsiTheme="minorHAnsi"/>
          <w:u w:color="000000"/>
          <w:lang w:val="nl-NL"/>
        </w:rPr>
        <w:t xml:space="preserve"> opname in</w:t>
      </w:r>
      <w:r w:rsidR="00FA71FF" w:rsidRPr="00152DFA">
        <w:rPr>
          <w:rFonts w:asciiTheme="minorHAnsi" w:eastAsia="Arial Unicode MS" w:hAnsiTheme="minorHAnsi"/>
          <w:u w:color="000000"/>
          <w:lang w:val="nl-NL"/>
        </w:rPr>
        <w:t xml:space="preserve"> jaarlijkse rapportage aan </w:t>
      </w:r>
      <w:r w:rsidR="00A16EEE" w:rsidRPr="00152DFA">
        <w:rPr>
          <w:rFonts w:asciiTheme="minorHAnsi" w:eastAsia="Arial Unicode MS" w:hAnsiTheme="minorHAnsi"/>
          <w:u w:color="000000"/>
          <w:lang w:val="nl-NL"/>
        </w:rPr>
        <w:t xml:space="preserve">het </w:t>
      </w:r>
      <w:r w:rsidR="00FA71FF" w:rsidRPr="00152DFA">
        <w:rPr>
          <w:rFonts w:asciiTheme="minorHAnsi" w:eastAsia="Arial Unicode MS" w:hAnsiTheme="minorHAnsi"/>
          <w:u w:color="000000"/>
          <w:lang w:val="nl-NL"/>
        </w:rPr>
        <w:t>bestuur</w:t>
      </w:r>
      <w:r w:rsidR="00DA3600" w:rsidRPr="00152DFA">
        <w:rPr>
          <w:rFonts w:asciiTheme="minorHAnsi" w:eastAsia="Arial Unicode MS" w:hAnsiTheme="minorHAnsi"/>
          <w:u w:color="000000"/>
          <w:lang w:val="nl-NL"/>
        </w:rPr>
        <w:t>.</w:t>
      </w:r>
    </w:p>
    <w:p w14:paraId="675AC6E7" w14:textId="77777777" w:rsidR="005925BA" w:rsidRPr="00DB1FED" w:rsidRDefault="005925BA" w:rsidP="00BB21A3">
      <w:pPr>
        <w:spacing w:line="360" w:lineRule="auto"/>
        <w:outlineLvl w:val="0"/>
        <w:rPr>
          <w:rFonts w:asciiTheme="minorHAnsi" w:eastAsia="Arial Unicode MS" w:hAnsiTheme="minorHAnsi"/>
          <w:color w:val="000000"/>
          <w:u w:color="000000"/>
          <w:lang w:val="nl-NL"/>
        </w:rPr>
      </w:pPr>
    </w:p>
    <w:p w14:paraId="208D7472" w14:textId="287BAA0C" w:rsidR="00BB21A3" w:rsidRPr="00DB1FED" w:rsidRDefault="00BB21A3" w:rsidP="00BB21A3">
      <w:pPr>
        <w:spacing w:line="360" w:lineRule="auto"/>
        <w:outlineLvl w:val="0"/>
        <w:rPr>
          <w:rFonts w:asciiTheme="minorHAnsi" w:eastAsia="Arial Unicode MS" w:hAnsiTheme="minorHAnsi"/>
          <w:color w:val="000000"/>
          <w:u w:color="000000"/>
          <w:lang w:val="nl-NL"/>
        </w:rPr>
      </w:pPr>
      <w:r w:rsidRPr="00DB1FED">
        <w:rPr>
          <w:rFonts w:asciiTheme="minorHAnsi" w:eastAsia="Arial Unicode MS" w:hAnsiTheme="minorHAnsi"/>
          <w:color w:val="000000"/>
          <w:u w:color="000000"/>
          <w:lang w:val="nl-NL"/>
        </w:rPr>
        <w:t xml:space="preserve">Vanuit de Fair Play Commissie zal </w:t>
      </w:r>
      <w:r w:rsidR="0095799A" w:rsidRPr="00DB1FED">
        <w:rPr>
          <w:rFonts w:asciiTheme="minorHAnsi" w:eastAsia="Arial Unicode MS" w:hAnsiTheme="minorHAnsi"/>
          <w:color w:val="000000"/>
          <w:u w:color="000000"/>
          <w:lang w:val="nl-NL"/>
        </w:rPr>
        <w:t xml:space="preserve">altijd </w:t>
      </w:r>
      <w:r w:rsidRPr="00DB1FED">
        <w:rPr>
          <w:rFonts w:asciiTheme="minorHAnsi" w:eastAsia="Arial Unicode MS" w:hAnsiTheme="minorHAnsi"/>
          <w:color w:val="000000"/>
          <w:u w:color="000000"/>
          <w:lang w:val="nl-NL"/>
        </w:rPr>
        <w:t xml:space="preserve">met </w:t>
      </w:r>
      <w:r w:rsidR="00FA71FF" w:rsidRPr="00DB1FED">
        <w:rPr>
          <w:rFonts w:asciiTheme="minorHAnsi" w:eastAsia="Arial Unicode MS" w:hAnsiTheme="minorHAnsi"/>
          <w:color w:val="000000"/>
          <w:u w:val="single"/>
          <w:lang w:val="nl-NL"/>
        </w:rPr>
        <w:t>alle</w:t>
      </w:r>
      <w:r w:rsidR="00FA71FF" w:rsidRPr="00DB1FED">
        <w:rPr>
          <w:rFonts w:asciiTheme="minorHAnsi" w:eastAsia="Arial Unicode MS" w:hAnsiTheme="minorHAnsi"/>
          <w:color w:val="000000"/>
          <w:u w:color="000000"/>
          <w:lang w:val="nl-NL"/>
        </w:rPr>
        <w:t xml:space="preserve"> </w:t>
      </w:r>
      <w:r w:rsidRPr="00DB1FED">
        <w:rPr>
          <w:rFonts w:asciiTheme="minorHAnsi" w:eastAsia="Arial Unicode MS" w:hAnsiTheme="minorHAnsi"/>
          <w:color w:val="000000"/>
          <w:u w:color="000000"/>
          <w:lang w:val="nl-NL"/>
        </w:rPr>
        <w:t xml:space="preserve">betrokkenen worden </w:t>
      </w:r>
      <w:r w:rsidR="00C82669" w:rsidRPr="00DB1FED">
        <w:rPr>
          <w:rFonts w:asciiTheme="minorHAnsi" w:eastAsia="Arial Unicode MS" w:hAnsiTheme="minorHAnsi"/>
          <w:color w:val="000000"/>
          <w:u w:color="000000"/>
          <w:lang w:val="nl-NL"/>
        </w:rPr>
        <w:t>gesproken.</w:t>
      </w:r>
      <w:r w:rsidR="00F15EF6" w:rsidRPr="00DB1FED">
        <w:rPr>
          <w:rFonts w:asciiTheme="minorHAnsi" w:eastAsia="Arial Unicode MS" w:hAnsiTheme="minorHAnsi"/>
          <w:color w:val="000000"/>
          <w:u w:color="000000"/>
          <w:lang w:val="nl-NL"/>
        </w:rPr>
        <w:t xml:space="preserve"> </w:t>
      </w:r>
      <w:r w:rsidR="00FA71FF" w:rsidRPr="00DB1FED">
        <w:rPr>
          <w:rFonts w:asciiTheme="minorHAnsi" w:eastAsia="Arial Unicode MS" w:hAnsiTheme="minorHAnsi"/>
          <w:color w:val="000000"/>
          <w:u w:color="000000"/>
          <w:lang w:val="nl-NL"/>
        </w:rPr>
        <w:t>Ind</w:t>
      </w:r>
      <w:r w:rsidR="00C82669" w:rsidRPr="00DB1FED">
        <w:rPr>
          <w:rFonts w:asciiTheme="minorHAnsi" w:eastAsia="Arial Unicode MS" w:hAnsiTheme="minorHAnsi"/>
          <w:color w:val="000000"/>
          <w:u w:color="000000"/>
          <w:lang w:val="nl-NL"/>
        </w:rPr>
        <w:t xml:space="preserve">ien de Fair Play </w:t>
      </w:r>
      <w:r w:rsidR="00893E4E">
        <w:rPr>
          <w:rFonts w:asciiTheme="minorHAnsi" w:eastAsia="Arial Unicode MS" w:hAnsiTheme="minorHAnsi"/>
          <w:color w:val="000000"/>
          <w:u w:color="000000"/>
          <w:lang w:val="nl-NL"/>
        </w:rPr>
        <w:t>c</w:t>
      </w:r>
      <w:r w:rsidRPr="00DB1FED">
        <w:rPr>
          <w:rFonts w:asciiTheme="minorHAnsi" w:eastAsia="Arial Unicode MS" w:hAnsiTheme="minorHAnsi"/>
          <w:color w:val="000000"/>
          <w:u w:color="000000"/>
          <w:lang w:val="nl-NL"/>
        </w:rPr>
        <w:t>ommissie van mening is dat er sprake is van een schending van Fair Play, dan zullen met de beklaagde</w:t>
      </w:r>
      <w:r w:rsidR="00FA71FF" w:rsidRPr="00DB1FED">
        <w:rPr>
          <w:rFonts w:asciiTheme="minorHAnsi" w:eastAsia="Arial Unicode MS" w:hAnsiTheme="minorHAnsi"/>
          <w:color w:val="000000"/>
          <w:u w:color="000000"/>
          <w:lang w:val="nl-NL"/>
        </w:rPr>
        <w:t>(n)</w:t>
      </w:r>
      <w:r w:rsidRPr="00DB1FED">
        <w:rPr>
          <w:rFonts w:asciiTheme="minorHAnsi" w:eastAsia="Arial Unicode MS" w:hAnsiTheme="minorHAnsi"/>
          <w:color w:val="000000"/>
          <w:u w:color="000000"/>
          <w:lang w:val="nl-NL"/>
        </w:rPr>
        <w:t xml:space="preserve"> afspraken worden gemaakt om het gedrag te veranderen en hoe het lid eventuele compensatie aan de club zal leveren bv</w:t>
      </w:r>
      <w:r w:rsidR="0095799A" w:rsidRPr="00DB1FED">
        <w:rPr>
          <w:rFonts w:asciiTheme="minorHAnsi" w:eastAsia="Arial Unicode MS" w:hAnsiTheme="minorHAnsi"/>
          <w:color w:val="000000"/>
          <w:u w:color="000000"/>
          <w:lang w:val="nl-NL"/>
        </w:rPr>
        <w:t>. uitvoeren</w:t>
      </w:r>
      <w:r w:rsidRPr="00DB1FED">
        <w:rPr>
          <w:rFonts w:asciiTheme="minorHAnsi" w:eastAsia="Arial Unicode MS" w:hAnsiTheme="minorHAnsi"/>
          <w:color w:val="000000"/>
          <w:u w:color="000000"/>
          <w:lang w:val="nl-NL"/>
        </w:rPr>
        <w:t xml:space="preserve"> taakstraf</w:t>
      </w:r>
      <w:r w:rsidR="0095799A" w:rsidRPr="00DB1FED">
        <w:rPr>
          <w:rFonts w:asciiTheme="minorHAnsi" w:eastAsia="Arial Unicode MS" w:hAnsiTheme="minorHAnsi"/>
          <w:color w:val="000000"/>
          <w:u w:color="000000"/>
          <w:lang w:val="nl-NL"/>
        </w:rPr>
        <w:t xml:space="preserve"> conform het sanctiebeleid.</w:t>
      </w:r>
    </w:p>
    <w:p w14:paraId="6DB8FBCC" w14:textId="77777777" w:rsidR="0095799A" w:rsidRPr="00DB1FED" w:rsidRDefault="0095799A" w:rsidP="00BB21A3">
      <w:pPr>
        <w:spacing w:line="360" w:lineRule="auto"/>
        <w:outlineLvl w:val="0"/>
        <w:rPr>
          <w:rFonts w:asciiTheme="minorHAnsi" w:eastAsia="Arial Unicode MS" w:hAnsiTheme="minorHAnsi"/>
          <w:color w:val="000000"/>
          <w:u w:color="000000"/>
          <w:lang w:val="nl-NL"/>
        </w:rPr>
      </w:pPr>
    </w:p>
    <w:p w14:paraId="6CA0BEC3" w14:textId="060750D3" w:rsidR="0095799A" w:rsidRDefault="0095799A" w:rsidP="00BB21A3">
      <w:pPr>
        <w:spacing w:line="360" w:lineRule="auto"/>
        <w:outlineLvl w:val="0"/>
        <w:rPr>
          <w:rFonts w:asciiTheme="minorHAnsi" w:eastAsia="Arial Unicode MS" w:hAnsiTheme="minorHAnsi"/>
          <w:color w:val="000000"/>
          <w:u w:color="000000"/>
          <w:lang w:val="nl-NL"/>
        </w:rPr>
      </w:pPr>
      <w:r w:rsidRPr="00DB1FED">
        <w:rPr>
          <w:rFonts w:asciiTheme="minorHAnsi" w:eastAsia="Arial Unicode MS" w:hAnsiTheme="minorHAnsi"/>
          <w:color w:val="000000"/>
          <w:u w:color="000000"/>
          <w:lang w:val="nl-NL"/>
        </w:rPr>
        <w:t xml:space="preserve">Ook op bezoek bij andere verenigingen </w:t>
      </w:r>
      <w:r w:rsidR="00C82669" w:rsidRPr="00DB1FED">
        <w:rPr>
          <w:rFonts w:asciiTheme="minorHAnsi" w:eastAsia="Arial Unicode MS" w:hAnsiTheme="minorHAnsi"/>
          <w:color w:val="000000"/>
          <w:u w:color="000000"/>
          <w:lang w:val="nl-NL"/>
        </w:rPr>
        <w:t xml:space="preserve">of over verenigingen die bij ons op bezoek komen </w:t>
      </w:r>
      <w:r w:rsidRPr="00DB1FED">
        <w:rPr>
          <w:rFonts w:asciiTheme="minorHAnsi" w:eastAsia="Arial Unicode MS" w:hAnsiTheme="minorHAnsi"/>
          <w:color w:val="000000"/>
          <w:u w:color="000000"/>
          <w:lang w:val="nl-NL"/>
        </w:rPr>
        <w:t>kunnen meldingen worden gedaan of worden ontvangen over misdragingen</w:t>
      </w:r>
      <w:r w:rsidR="00C82669" w:rsidRPr="00DB1FED">
        <w:rPr>
          <w:rFonts w:asciiTheme="minorHAnsi" w:eastAsia="Arial Unicode MS" w:hAnsiTheme="minorHAnsi"/>
          <w:color w:val="000000"/>
          <w:u w:color="000000"/>
          <w:lang w:val="nl-NL"/>
        </w:rPr>
        <w:t xml:space="preserve"> en gedragsovertredingen</w:t>
      </w:r>
      <w:r w:rsidRPr="00DB1FED">
        <w:rPr>
          <w:rFonts w:asciiTheme="minorHAnsi" w:eastAsia="Arial Unicode MS" w:hAnsiTheme="minorHAnsi"/>
          <w:color w:val="000000"/>
          <w:u w:color="000000"/>
          <w:lang w:val="nl-NL"/>
        </w:rPr>
        <w:t>. In het Sportiviteitsconvenant van het Overleg Orga</w:t>
      </w:r>
      <w:r w:rsidR="00DA3600" w:rsidRPr="00DB1FED">
        <w:rPr>
          <w:rFonts w:asciiTheme="minorHAnsi" w:eastAsia="Arial Unicode MS" w:hAnsiTheme="minorHAnsi"/>
          <w:color w:val="000000"/>
          <w:u w:color="000000"/>
          <w:lang w:val="nl-NL"/>
        </w:rPr>
        <w:t xml:space="preserve">an Maas en Waal (OOMW) (bijlage </w:t>
      </w:r>
      <w:r w:rsidRPr="00DB1FED">
        <w:rPr>
          <w:rFonts w:asciiTheme="minorHAnsi" w:eastAsia="Arial Unicode MS" w:hAnsiTheme="minorHAnsi"/>
          <w:color w:val="000000"/>
          <w:u w:color="000000"/>
          <w:lang w:val="nl-NL"/>
        </w:rPr>
        <w:t>3) hebben verenigingen hier in april 200</w:t>
      </w:r>
      <w:r w:rsidR="00C82669" w:rsidRPr="00DB1FED">
        <w:rPr>
          <w:rFonts w:asciiTheme="minorHAnsi" w:eastAsia="Arial Unicode MS" w:hAnsiTheme="minorHAnsi"/>
          <w:color w:val="000000"/>
          <w:u w:color="000000"/>
          <w:lang w:val="nl-NL"/>
        </w:rPr>
        <w:t xml:space="preserve">8 afspraken over gemaakt. De Fair Play </w:t>
      </w:r>
      <w:r w:rsidR="00893E4E">
        <w:rPr>
          <w:rFonts w:asciiTheme="minorHAnsi" w:eastAsia="Arial Unicode MS" w:hAnsiTheme="minorHAnsi"/>
          <w:color w:val="000000"/>
          <w:u w:color="000000"/>
          <w:lang w:val="nl-NL"/>
        </w:rPr>
        <w:t>c</w:t>
      </w:r>
      <w:r w:rsidR="00C82669" w:rsidRPr="00DB1FED">
        <w:rPr>
          <w:rFonts w:asciiTheme="minorHAnsi" w:eastAsia="Arial Unicode MS" w:hAnsiTheme="minorHAnsi"/>
          <w:color w:val="000000"/>
          <w:u w:color="000000"/>
          <w:lang w:val="nl-NL"/>
        </w:rPr>
        <w:t xml:space="preserve">ommissie </w:t>
      </w:r>
      <w:r w:rsidRPr="00DB1FED">
        <w:rPr>
          <w:rFonts w:asciiTheme="minorHAnsi" w:eastAsia="Arial Unicode MS" w:hAnsiTheme="minorHAnsi"/>
          <w:color w:val="000000"/>
          <w:u w:color="000000"/>
          <w:lang w:val="nl-NL"/>
        </w:rPr>
        <w:t xml:space="preserve">zal deze meldingen dan ook op dezelfde wijze als boven </w:t>
      </w:r>
      <w:r w:rsidR="00C82669" w:rsidRPr="00DB1FED">
        <w:rPr>
          <w:rFonts w:asciiTheme="minorHAnsi" w:eastAsia="Arial Unicode MS" w:hAnsiTheme="minorHAnsi"/>
          <w:color w:val="000000"/>
          <w:u w:color="000000"/>
          <w:lang w:val="nl-NL"/>
        </w:rPr>
        <w:t xml:space="preserve">vermeld </w:t>
      </w:r>
      <w:r w:rsidRPr="00DB1FED">
        <w:rPr>
          <w:rFonts w:asciiTheme="minorHAnsi" w:eastAsia="Arial Unicode MS" w:hAnsiTheme="minorHAnsi"/>
          <w:color w:val="000000"/>
          <w:u w:color="000000"/>
          <w:lang w:val="nl-NL"/>
        </w:rPr>
        <w:t>afhandelen.</w:t>
      </w:r>
    </w:p>
    <w:p w14:paraId="382D0528" w14:textId="77777777" w:rsidR="00275191" w:rsidRPr="00DB1FED" w:rsidRDefault="00275191" w:rsidP="00BB21A3">
      <w:pPr>
        <w:spacing w:line="360" w:lineRule="auto"/>
        <w:outlineLvl w:val="0"/>
        <w:rPr>
          <w:rFonts w:asciiTheme="minorHAnsi" w:eastAsia="Arial Unicode MS" w:hAnsiTheme="minorHAnsi"/>
          <w:color w:val="000000"/>
          <w:u w:color="000000"/>
          <w:lang w:val="nl-NL"/>
        </w:rPr>
      </w:pPr>
    </w:p>
    <w:p w14:paraId="0FD62B49" w14:textId="77777777" w:rsidR="00FB3969" w:rsidRDefault="00FB3969" w:rsidP="0095799A">
      <w:pPr>
        <w:spacing w:line="360" w:lineRule="auto"/>
        <w:outlineLvl w:val="0"/>
        <w:rPr>
          <w:rFonts w:asciiTheme="minorHAnsi" w:eastAsia="Arial Unicode MS" w:hAnsiTheme="minorHAnsi"/>
          <w:color w:val="000000"/>
          <w:u w:color="000000"/>
          <w:lang w:val="nl-NL"/>
        </w:rPr>
      </w:pPr>
    </w:p>
    <w:p w14:paraId="15E50DB1" w14:textId="77777777" w:rsidR="00FB3969" w:rsidRDefault="00FB3969" w:rsidP="0095799A">
      <w:pPr>
        <w:spacing w:line="360" w:lineRule="auto"/>
        <w:outlineLvl w:val="0"/>
        <w:rPr>
          <w:rFonts w:asciiTheme="minorHAnsi" w:eastAsia="Arial Unicode MS" w:hAnsiTheme="minorHAnsi"/>
          <w:color w:val="000000"/>
          <w:u w:color="000000"/>
          <w:lang w:val="nl-NL"/>
        </w:rPr>
      </w:pPr>
    </w:p>
    <w:p w14:paraId="6DC33034" w14:textId="26473C67" w:rsidR="0095799A" w:rsidRPr="00DB1FED" w:rsidRDefault="005925BA" w:rsidP="0095799A">
      <w:pPr>
        <w:spacing w:line="360" w:lineRule="auto"/>
        <w:outlineLvl w:val="0"/>
        <w:rPr>
          <w:rFonts w:asciiTheme="minorHAnsi" w:eastAsia="Arial Unicode MS" w:hAnsiTheme="minorHAnsi"/>
          <w:color w:val="000000"/>
          <w:u w:color="000000"/>
          <w:lang w:val="nl-NL"/>
        </w:rPr>
      </w:pPr>
      <w:r w:rsidRPr="00DB1FED">
        <w:rPr>
          <w:rFonts w:asciiTheme="minorHAnsi" w:eastAsia="Arial Unicode MS" w:hAnsiTheme="minorHAnsi"/>
          <w:color w:val="000000"/>
          <w:u w:color="000000"/>
          <w:lang w:val="nl-NL"/>
        </w:rPr>
        <w:t xml:space="preserve">NB: </w:t>
      </w:r>
      <w:r w:rsidR="0095799A" w:rsidRPr="00DB1FED">
        <w:rPr>
          <w:rFonts w:asciiTheme="minorHAnsi" w:eastAsia="Arial Unicode MS" w:hAnsiTheme="minorHAnsi"/>
          <w:color w:val="000000"/>
          <w:u w:color="000000"/>
          <w:lang w:val="nl-NL"/>
        </w:rPr>
        <w:t>In alle</w:t>
      </w:r>
      <w:r w:rsidR="00BD0DDE" w:rsidRPr="00DB1FED">
        <w:rPr>
          <w:rFonts w:asciiTheme="minorHAnsi" w:eastAsia="Arial Unicode MS" w:hAnsiTheme="minorHAnsi"/>
          <w:color w:val="000000"/>
          <w:u w:color="000000"/>
          <w:lang w:val="nl-NL"/>
        </w:rPr>
        <w:t xml:space="preserve"> gevallen waarin dit Fair Play r</w:t>
      </w:r>
      <w:r w:rsidR="0095799A" w:rsidRPr="00DB1FED">
        <w:rPr>
          <w:rFonts w:asciiTheme="minorHAnsi" w:eastAsia="Arial Unicode MS" w:hAnsiTheme="minorHAnsi"/>
          <w:color w:val="000000"/>
          <w:u w:color="000000"/>
          <w:lang w:val="nl-NL"/>
        </w:rPr>
        <w:t>eglement niet voorziet beslist het bestuur.</w:t>
      </w:r>
    </w:p>
    <w:p w14:paraId="741D3459" w14:textId="77777777" w:rsidR="002F2BA0" w:rsidRPr="00DB1FED" w:rsidRDefault="005925BA" w:rsidP="0095799A">
      <w:pPr>
        <w:spacing w:line="360" w:lineRule="auto"/>
        <w:outlineLvl w:val="0"/>
        <w:rPr>
          <w:rFonts w:asciiTheme="minorHAnsi" w:hAnsiTheme="minorHAnsi"/>
          <w:lang w:val="nl-NL" w:eastAsia="nl-NL"/>
        </w:rPr>
      </w:pPr>
      <w:r w:rsidRPr="00DB1FED">
        <w:rPr>
          <w:rFonts w:asciiTheme="minorHAnsi" w:eastAsia="Arial Unicode MS" w:hAnsiTheme="minorHAnsi"/>
          <w:color w:val="000000"/>
          <w:u w:color="000000"/>
          <w:lang w:val="nl-NL"/>
        </w:rPr>
        <w:t>Deze beslissingen kunnen aanpassingen van het reglement tot gevolg hebben.</w:t>
      </w:r>
    </w:p>
    <w:p w14:paraId="1F6E251B" w14:textId="77777777" w:rsidR="00DB1FED" w:rsidRDefault="00DB1FED" w:rsidP="002F2BA0">
      <w:pPr>
        <w:rPr>
          <w:rFonts w:asciiTheme="minorHAnsi" w:eastAsia="Arial Unicode MS" w:hAnsiTheme="minorHAnsi"/>
          <w:color w:val="000000"/>
          <w:u w:color="000000"/>
          <w:lang w:val="nl-NL"/>
        </w:rPr>
      </w:pPr>
    </w:p>
    <w:p w14:paraId="5F925080" w14:textId="77777777" w:rsidR="00DB1FED" w:rsidRDefault="00DB1FED" w:rsidP="002F2BA0">
      <w:pPr>
        <w:rPr>
          <w:rFonts w:asciiTheme="minorHAnsi" w:eastAsia="Arial Unicode MS" w:hAnsiTheme="minorHAnsi"/>
          <w:color w:val="000000"/>
          <w:u w:color="000000"/>
          <w:lang w:val="nl-NL"/>
        </w:rPr>
      </w:pPr>
    </w:p>
    <w:p w14:paraId="0B273A96" w14:textId="77777777" w:rsidR="00DB1FED" w:rsidRPr="00DB1FED" w:rsidRDefault="00DB1FED" w:rsidP="002F2BA0">
      <w:pPr>
        <w:rPr>
          <w:rFonts w:asciiTheme="minorHAnsi" w:eastAsia="Arial Unicode MS" w:hAnsiTheme="minorHAnsi"/>
          <w:b/>
          <w:color w:val="000000"/>
          <w:u w:color="000000"/>
          <w:lang w:val="nl-NL"/>
        </w:rPr>
      </w:pPr>
      <w:r w:rsidRPr="00DB1FED">
        <w:rPr>
          <w:rFonts w:asciiTheme="minorHAnsi" w:eastAsia="Arial Unicode MS" w:hAnsiTheme="minorHAnsi"/>
          <w:b/>
          <w:color w:val="000000"/>
          <w:u w:color="000000"/>
          <w:lang w:val="nl-NL"/>
        </w:rPr>
        <w:t>Evaluatie:</w:t>
      </w:r>
      <w:r w:rsidRPr="00DB1FED">
        <w:rPr>
          <w:rFonts w:asciiTheme="minorHAnsi" w:eastAsia="Arial Unicode MS" w:hAnsiTheme="minorHAnsi"/>
          <w:b/>
          <w:color w:val="000000"/>
          <w:u w:color="000000"/>
          <w:lang w:val="nl-NL"/>
        </w:rPr>
        <w:br/>
      </w:r>
    </w:p>
    <w:p w14:paraId="7AFF382C" w14:textId="5A15FFC1" w:rsidR="00DB1FED" w:rsidRDefault="002F2BA0" w:rsidP="002F2BA0">
      <w:pPr>
        <w:rPr>
          <w:rFonts w:asciiTheme="minorHAnsi" w:eastAsia="Arial Unicode MS" w:hAnsiTheme="minorHAnsi"/>
          <w:color w:val="000000"/>
          <w:u w:color="000000"/>
          <w:lang w:val="nl-NL"/>
        </w:rPr>
      </w:pPr>
      <w:r w:rsidRPr="00DB1FED">
        <w:rPr>
          <w:rFonts w:asciiTheme="minorHAnsi" w:eastAsia="Arial Unicode MS" w:hAnsiTheme="minorHAnsi"/>
          <w:color w:val="000000"/>
          <w:u w:color="000000"/>
          <w:lang w:val="nl-NL"/>
        </w:rPr>
        <w:t>De evaluatie van dit document vindt jaarlijks pla</w:t>
      </w:r>
      <w:r w:rsidR="00B13FD0" w:rsidRPr="00DB1FED">
        <w:rPr>
          <w:rFonts w:asciiTheme="minorHAnsi" w:eastAsia="Arial Unicode MS" w:hAnsiTheme="minorHAnsi"/>
          <w:color w:val="000000"/>
          <w:u w:color="000000"/>
          <w:lang w:val="nl-NL"/>
        </w:rPr>
        <w:t xml:space="preserve">ats en wel in de maand </w:t>
      </w:r>
      <w:r w:rsidR="00893E4E">
        <w:rPr>
          <w:rFonts w:asciiTheme="minorHAnsi" w:eastAsia="Arial Unicode MS" w:hAnsiTheme="minorHAnsi"/>
          <w:color w:val="000000"/>
          <w:u w:color="000000"/>
          <w:lang w:val="nl-NL"/>
        </w:rPr>
        <w:t>December</w:t>
      </w:r>
      <w:r w:rsidRPr="00DB1FED">
        <w:rPr>
          <w:rFonts w:asciiTheme="minorHAnsi" w:eastAsia="Arial Unicode MS" w:hAnsiTheme="minorHAnsi"/>
          <w:color w:val="000000"/>
          <w:u w:color="000000"/>
          <w:lang w:val="nl-NL"/>
        </w:rPr>
        <w:t>.</w:t>
      </w:r>
    </w:p>
    <w:p w14:paraId="2C1AEC38" w14:textId="77777777" w:rsidR="00DB1FED" w:rsidRDefault="00DB1FED" w:rsidP="002F2BA0">
      <w:pPr>
        <w:rPr>
          <w:rFonts w:asciiTheme="minorHAnsi" w:eastAsia="Arial Unicode MS" w:hAnsiTheme="minorHAnsi"/>
          <w:color w:val="000000"/>
          <w:u w:color="000000"/>
          <w:lang w:val="nl-NL"/>
        </w:rPr>
      </w:pPr>
    </w:p>
    <w:p w14:paraId="1FE4DA1E" w14:textId="77777777" w:rsidR="00DB1FED" w:rsidRDefault="00DB1FED" w:rsidP="002F2BA0">
      <w:pPr>
        <w:rPr>
          <w:rFonts w:asciiTheme="minorHAnsi" w:eastAsia="Arial Unicode MS" w:hAnsiTheme="minorHAnsi"/>
          <w:b/>
          <w:color w:val="000000"/>
          <w:u w:color="000000"/>
          <w:lang w:val="nl-NL"/>
        </w:rPr>
      </w:pPr>
    </w:p>
    <w:p w14:paraId="29906619" w14:textId="77777777" w:rsidR="00DB1FED" w:rsidRDefault="00DB1FED" w:rsidP="002F2BA0">
      <w:pPr>
        <w:rPr>
          <w:rFonts w:asciiTheme="minorHAnsi" w:eastAsia="Arial Unicode MS" w:hAnsiTheme="minorHAnsi"/>
          <w:b/>
          <w:color w:val="000000"/>
          <w:u w:color="000000"/>
          <w:lang w:val="nl-NL"/>
        </w:rPr>
      </w:pPr>
    </w:p>
    <w:p w14:paraId="23A9A593" w14:textId="77777777" w:rsidR="00DB1FED" w:rsidRDefault="00DB1FED" w:rsidP="002F2BA0">
      <w:pPr>
        <w:rPr>
          <w:rFonts w:asciiTheme="minorHAnsi" w:eastAsia="Arial Unicode MS" w:hAnsiTheme="minorHAnsi"/>
          <w:b/>
          <w:color w:val="000000"/>
          <w:u w:color="000000"/>
          <w:lang w:val="nl-NL"/>
        </w:rPr>
      </w:pPr>
    </w:p>
    <w:p w14:paraId="3E41BFBC" w14:textId="77777777" w:rsidR="00DB1FED" w:rsidRDefault="00DB1FED" w:rsidP="002F2BA0">
      <w:pPr>
        <w:rPr>
          <w:rFonts w:asciiTheme="minorHAnsi" w:eastAsia="Arial Unicode MS" w:hAnsiTheme="minorHAnsi"/>
          <w:b/>
          <w:color w:val="000000"/>
          <w:u w:color="000000"/>
          <w:lang w:val="nl-NL"/>
        </w:rPr>
      </w:pPr>
    </w:p>
    <w:p w14:paraId="7B656623" w14:textId="77777777" w:rsidR="00DB1FED" w:rsidRPr="00DB1FED" w:rsidRDefault="00DB1FED" w:rsidP="002F2BA0">
      <w:pPr>
        <w:rPr>
          <w:rFonts w:asciiTheme="minorHAnsi" w:eastAsia="Arial Unicode MS" w:hAnsiTheme="minorHAnsi"/>
          <w:b/>
          <w:color w:val="000000"/>
          <w:u w:color="000000"/>
          <w:lang w:val="nl-NL"/>
        </w:rPr>
      </w:pPr>
      <w:r w:rsidRPr="00DB1FED">
        <w:rPr>
          <w:rFonts w:asciiTheme="minorHAnsi" w:eastAsia="Arial Unicode MS" w:hAnsiTheme="minorHAnsi"/>
          <w:b/>
          <w:color w:val="000000"/>
          <w:u w:color="000000"/>
          <w:lang w:val="nl-NL"/>
        </w:rPr>
        <w:t>Bijlagen:</w:t>
      </w:r>
    </w:p>
    <w:p w14:paraId="7C0C3A8E" w14:textId="77777777" w:rsidR="00DB1FED" w:rsidRDefault="00DB1FED" w:rsidP="002F2BA0">
      <w:pPr>
        <w:rPr>
          <w:rFonts w:asciiTheme="minorHAnsi" w:eastAsia="Arial Unicode MS" w:hAnsiTheme="minorHAnsi"/>
          <w:color w:val="000000"/>
          <w:u w:color="000000"/>
          <w:lang w:val="nl-NL"/>
        </w:rPr>
      </w:pPr>
    </w:p>
    <w:p w14:paraId="7C2F64E0" w14:textId="77777777" w:rsidR="00DB1FED" w:rsidRDefault="00DB1FED" w:rsidP="002F2BA0">
      <w:pPr>
        <w:rPr>
          <w:rFonts w:asciiTheme="minorHAnsi" w:eastAsia="Arial Unicode MS" w:hAnsiTheme="minorHAnsi"/>
          <w:color w:val="000000"/>
          <w:u w:color="000000"/>
          <w:lang w:val="nl-NL"/>
        </w:rPr>
      </w:pPr>
      <w:r>
        <w:rPr>
          <w:rFonts w:asciiTheme="minorHAnsi" w:eastAsia="Arial Unicode MS" w:hAnsiTheme="minorHAnsi"/>
          <w:color w:val="000000"/>
          <w:u w:color="000000"/>
          <w:lang w:val="nl-NL"/>
        </w:rPr>
        <w:t>Als bijlagen zijn bij dit document gevoegd:</w:t>
      </w:r>
    </w:p>
    <w:p w14:paraId="413DD8FD" w14:textId="77777777" w:rsidR="00DB1FED" w:rsidRDefault="00DB1FED" w:rsidP="002F2BA0">
      <w:pPr>
        <w:rPr>
          <w:rFonts w:asciiTheme="minorHAnsi" w:eastAsia="Arial Unicode MS" w:hAnsiTheme="minorHAnsi"/>
          <w:color w:val="000000"/>
          <w:u w:color="000000"/>
          <w:lang w:val="nl-NL"/>
        </w:rPr>
      </w:pPr>
    </w:p>
    <w:p w14:paraId="7CBA463C" w14:textId="07B33F51" w:rsidR="00DB1FED" w:rsidRPr="00152DFA" w:rsidRDefault="00DB1FED" w:rsidP="00DB1FED">
      <w:pPr>
        <w:pStyle w:val="Lijstalinea"/>
        <w:numPr>
          <w:ilvl w:val="0"/>
          <w:numId w:val="9"/>
        </w:numPr>
        <w:rPr>
          <w:rFonts w:asciiTheme="minorHAnsi" w:eastAsia="Arial Unicode MS" w:hAnsiTheme="minorHAnsi"/>
          <w:u w:color="000000"/>
          <w:lang w:val="nl-NL"/>
        </w:rPr>
      </w:pPr>
      <w:r w:rsidRPr="00152DFA">
        <w:rPr>
          <w:rFonts w:asciiTheme="minorHAnsi" w:eastAsia="Arial Unicode MS" w:hAnsiTheme="minorHAnsi"/>
          <w:u w:color="000000"/>
          <w:lang w:val="nl-NL"/>
        </w:rPr>
        <w:t>Sanctiebeleid s</w:t>
      </w:r>
      <w:r w:rsidR="00FB3969" w:rsidRPr="00152DFA">
        <w:rPr>
          <w:rFonts w:asciiTheme="minorHAnsi" w:eastAsia="Arial Unicode MS" w:hAnsiTheme="minorHAnsi"/>
          <w:u w:color="000000"/>
          <w:lang w:val="nl-NL"/>
        </w:rPr>
        <w:t>v</w:t>
      </w:r>
      <w:r w:rsidRPr="00152DFA">
        <w:rPr>
          <w:rFonts w:asciiTheme="minorHAnsi" w:eastAsia="Arial Unicode MS" w:hAnsiTheme="minorHAnsi"/>
          <w:u w:color="000000"/>
          <w:lang w:val="nl-NL"/>
        </w:rPr>
        <w:t xml:space="preserve"> AWC</w:t>
      </w:r>
    </w:p>
    <w:p w14:paraId="11257452" w14:textId="77777777" w:rsidR="00DB1FED" w:rsidRPr="00152DFA" w:rsidRDefault="00DB1FED" w:rsidP="00DB1FED">
      <w:pPr>
        <w:pStyle w:val="Lijstalinea"/>
        <w:numPr>
          <w:ilvl w:val="0"/>
          <w:numId w:val="9"/>
        </w:numPr>
        <w:rPr>
          <w:rFonts w:asciiTheme="minorHAnsi" w:eastAsia="Arial Unicode MS" w:hAnsiTheme="minorHAnsi"/>
          <w:u w:color="000000"/>
          <w:lang w:val="nl-NL"/>
        </w:rPr>
      </w:pPr>
      <w:r w:rsidRPr="00152DFA">
        <w:rPr>
          <w:rFonts w:asciiTheme="minorHAnsi" w:eastAsia="Arial Unicode MS" w:hAnsiTheme="minorHAnsi"/>
          <w:u w:color="000000"/>
          <w:lang w:val="nl-NL"/>
        </w:rPr>
        <w:t>Meldingsformulier Sportiviteit en Respect</w:t>
      </w:r>
    </w:p>
    <w:p w14:paraId="24BCEA0A" w14:textId="77777777" w:rsidR="00394A5F" w:rsidRPr="00152DFA" w:rsidRDefault="00DB1FED" w:rsidP="002F2BA0">
      <w:pPr>
        <w:pStyle w:val="Lijstalinea"/>
        <w:numPr>
          <w:ilvl w:val="0"/>
          <w:numId w:val="9"/>
        </w:numPr>
        <w:rPr>
          <w:rFonts w:asciiTheme="minorHAnsi" w:eastAsia="Arial Unicode MS" w:hAnsiTheme="minorHAnsi"/>
          <w:u w:color="000000"/>
          <w:lang w:val="nl-NL"/>
        </w:rPr>
      </w:pPr>
      <w:r w:rsidRPr="00152DFA">
        <w:rPr>
          <w:rFonts w:asciiTheme="minorHAnsi" w:eastAsia="Arial Unicode MS" w:hAnsiTheme="minorHAnsi"/>
          <w:u w:color="000000"/>
          <w:lang w:val="nl-NL"/>
        </w:rPr>
        <w:t>Samenstelling Fair Play commissie 20</w:t>
      </w:r>
      <w:r w:rsidR="00893E4E" w:rsidRPr="00152DFA">
        <w:rPr>
          <w:rFonts w:asciiTheme="minorHAnsi" w:eastAsia="Arial Unicode MS" w:hAnsiTheme="minorHAnsi"/>
          <w:u w:color="000000"/>
          <w:lang w:val="nl-NL"/>
        </w:rPr>
        <w:t>20</w:t>
      </w:r>
      <w:r w:rsidRPr="00152DFA">
        <w:rPr>
          <w:rFonts w:asciiTheme="minorHAnsi" w:eastAsia="Arial Unicode MS" w:hAnsiTheme="minorHAnsi"/>
          <w:u w:color="000000"/>
          <w:lang w:val="nl-NL"/>
        </w:rPr>
        <w:t>-20</w:t>
      </w:r>
      <w:r w:rsidR="00893E4E" w:rsidRPr="00152DFA">
        <w:rPr>
          <w:rFonts w:asciiTheme="minorHAnsi" w:eastAsia="Arial Unicode MS" w:hAnsiTheme="minorHAnsi"/>
          <w:u w:color="000000"/>
          <w:lang w:val="nl-NL"/>
        </w:rPr>
        <w:t>21</w:t>
      </w:r>
      <w:r w:rsidR="00394A5F" w:rsidRPr="00152DFA">
        <w:rPr>
          <w:rFonts w:asciiTheme="minorHAnsi" w:eastAsia="Arial Unicode MS" w:hAnsiTheme="minorHAnsi"/>
          <w:u w:color="000000"/>
          <w:lang w:val="nl-NL"/>
        </w:rPr>
        <w:t xml:space="preserve"> </w:t>
      </w:r>
    </w:p>
    <w:p w14:paraId="36EBF1E4" w14:textId="01152F1C" w:rsidR="00DB1FED" w:rsidRPr="00152DFA" w:rsidRDefault="00394A5F" w:rsidP="002F2BA0">
      <w:pPr>
        <w:pStyle w:val="Lijstalinea"/>
        <w:numPr>
          <w:ilvl w:val="0"/>
          <w:numId w:val="9"/>
        </w:numPr>
        <w:rPr>
          <w:rFonts w:asciiTheme="minorHAnsi" w:eastAsia="Arial Unicode MS" w:hAnsiTheme="minorHAnsi"/>
          <w:u w:color="000000"/>
          <w:lang w:val="nl-NL"/>
        </w:rPr>
      </w:pPr>
      <w:r w:rsidRPr="00152DFA">
        <w:rPr>
          <w:rFonts w:asciiTheme="minorHAnsi" w:eastAsia="Arial Unicode MS" w:hAnsiTheme="minorHAnsi"/>
          <w:u w:color="000000"/>
          <w:lang w:val="nl-NL"/>
        </w:rPr>
        <w:t>Sportiviteitsconvenent OOMW (seperate document)</w:t>
      </w:r>
    </w:p>
    <w:p w14:paraId="5C013C32" w14:textId="3FAFF534" w:rsidR="00026116" w:rsidRPr="00152DFA" w:rsidRDefault="00F22A2D" w:rsidP="002F2BA0">
      <w:pPr>
        <w:pStyle w:val="Lijstalinea"/>
        <w:numPr>
          <w:ilvl w:val="0"/>
          <w:numId w:val="9"/>
        </w:numPr>
        <w:rPr>
          <w:rFonts w:asciiTheme="minorHAnsi" w:eastAsia="Arial Unicode MS" w:hAnsiTheme="minorHAnsi"/>
          <w:u w:color="000000"/>
          <w:lang w:val="nl-NL"/>
        </w:rPr>
      </w:pPr>
      <w:r w:rsidRPr="00152DFA">
        <w:rPr>
          <w:rFonts w:asciiTheme="minorHAnsi" w:eastAsia="Arial Unicode MS" w:hAnsiTheme="minorHAnsi"/>
          <w:u w:color="000000"/>
          <w:lang w:val="nl-NL"/>
        </w:rPr>
        <w:t>P</w:t>
      </w:r>
      <w:r w:rsidR="00026116" w:rsidRPr="00152DFA">
        <w:rPr>
          <w:rFonts w:asciiTheme="minorHAnsi" w:eastAsia="Arial Unicode MS" w:hAnsiTheme="minorHAnsi"/>
          <w:u w:color="000000"/>
          <w:lang w:val="nl-NL"/>
        </w:rPr>
        <w:t>rotocol</w:t>
      </w:r>
      <w:r w:rsidRPr="00152DFA">
        <w:rPr>
          <w:rFonts w:asciiTheme="minorHAnsi" w:eastAsia="Arial Unicode MS" w:hAnsiTheme="minorHAnsi"/>
          <w:u w:color="000000"/>
          <w:lang w:val="nl-NL"/>
        </w:rPr>
        <w:t xml:space="preserve"> discriminatie KNVB.</w:t>
      </w:r>
    </w:p>
    <w:p w14:paraId="14AB7D11" w14:textId="77777777" w:rsidR="00DB1FED" w:rsidRPr="00152DFA" w:rsidRDefault="00DB1FED" w:rsidP="00DB1FED">
      <w:pPr>
        <w:rPr>
          <w:rFonts w:asciiTheme="minorHAnsi" w:eastAsia="Arial Unicode MS" w:hAnsiTheme="minorHAnsi"/>
          <w:u w:color="000000"/>
          <w:lang w:val="nl-NL"/>
        </w:rPr>
      </w:pPr>
    </w:p>
    <w:p w14:paraId="11E9A25C" w14:textId="77777777" w:rsidR="00DB1FED" w:rsidRPr="00FC76B9" w:rsidRDefault="00DB1FED" w:rsidP="00DB1FED">
      <w:pPr>
        <w:rPr>
          <w:rFonts w:asciiTheme="minorHAnsi" w:eastAsia="Arial Unicode MS" w:hAnsiTheme="minorHAnsi"/>
          <w:color w:val="FF0000"/>
          <w:u w:color="000000"/>
          <w:lang w:val="nl-NL"/>
        </w:rPr>
      </w:pPr>
    </w:p>
    <w:p w14:paraId="4B066B34" w14:textId="77777777" w:rsidR="00DB1FED" w:rsidRDefault="00DB1FED" w:rsidP="00DB1FED">
      <w:pPr>
        <w:rPr>
          <w:rFonts w:asciiTheme="minorHAnsi" w:eastAsia="Arial Unicode MS" w:hAnsiTheme="minorHAnsi"/>
          <w:color w:val="000000"/>
          <w:u w:color="000000"/>
          <w:lang w:val="nl-NL"/>
        </w:rPr>
      </w:pPr>
    </w:p>
    <w:p w14:paraId="504B842E" w14:textId="77777777" w:rsidR="00061AC4" w:rsidRDefault="00061AC4" w:rsidP="00DB1FED">
      <w:pPr>
        <w:rPr>
          <w:rFonts w:asciiTheme="minorHAnsi" w:eastAsia="Arial Unicode MS" w:hAnsiTheme="minorHAnsi"/>
          <w:b/>
          <w:color w:val="000000"/>
          <w:u w:color="000000"/>
          <w:lang w:val="nl-NL"/>
        </w:rPr>
      </w:pPr>
    </w:p>
    <w:p w14:paraId="7C1AADD3" w14:textId="77777777" w:rsidR="00061AC4" w:rsidRDefault="00061AC4" w:rsidP="00DB1FED">
      <w:pPr>
        <w:rPr>
          <w:rFonts w:asciiTheme="minorHAnsi" w:eastAsia="Arial Unicode MS" w:hAnsiTheme="minorHAnsi"/>
          <w:b/>
          <w:color w:val="000000"/>
          <w:u w:color="000000"/>
          <w:lang w:val="nl-NL"/>
        </w:rPr>
      </w:pPr>
    </w:p>
    <w:p w14:paraId="268B850B" w14:textId="77777777" w:rsidR="00061AC4" w:rsidRDefault="00061AC4" w:rsidP="00DB1FED">
      <w:pPr>
        <w:rPr>
          <w:rFonts w:asciiTheme="minorHAnsi" w:eastAsia="Arial Unicode MS" w:hAnsiTheme="minorHAnsi"/>
          <w:b/>
          <w:color w:val="000000"/>
          <w:u w:color="000000"/>
          <w:lang w:val="nl-NL"/>
        </w:rPr>
      </w:pPr>
    </w:p>
    <w:p w14:paraId="517BC78B" w14:textId="77777777" w:rsidR="00061AC4" w:rsidRDefault="00061AC4" w:rsidP="00DB1FED">
      <w:pPr>
        <w:rPr>
          <w:rFonts w:asciiTheme="minorHAnsi" w:eastAsia="Arial Unicode MS" w:hAnsiTheme="minorHAnsi"/>
          <w:b/>
          <w:color w:val="000000"/>
          <w:u w:color="000000"/>
          <w:lang w:val="nl-NL"/>
        </w:rPr>
      </w:pPr>
    </w:p>
    <w:p w14:paraId="14A30374" w14:textId="77777777" w:rsidR="00061AC4" w:rsidRDefault="00061AC4" w:rsidP="00DB1FED">
      <w:pPr>
        <w:rPr>
          <w:rFonts w:asciiTheme="minorHAnsi" w:eastAsia="Arial Unicode MS" w:hAnsiTheme="minorHAnsi"/>
          <w:b/>
          <w:color w:val="000000"/>
          <w:u w:color="000000"/>
          <w:lang w:val="nl-NL"/>
        </w:rPr>
      </w:pPr>
    </w:p>
    <w:p w14:paraId="4CC83874" w14:textId="77777777" w:rsidR="00061AC4" w:rsidRDefault="00061AC4" w:rsidP="00DB1FED">
      <w:pPr>
        <w:rPr>
          <w:rFonts w:asciiTheme="minorHAnsi" w:eastAsia="Arial Unicode MS" w:hAnsiTheme="minorHAnsi"/>
          <w:b/>
          <w:color w:val="000000"/>
          <w:u w:color="000000"/>
          <w:lang w:val="nl-NL"/>
        </w:rPr>
      </w:pPr>
    </w:p>
    <w:p w14:paraId="382AA6A3" w14:textId="77777777" w:rsidR="00061AC4" w:rsidRDefault="00061AC4" w:rsidP="00DB1FED">
      <w:pPr>
        <w:rPr>
          <w:rFonts w:asciiTheme="minorHAnsi" w:eastAsia="Arial Unicode MS" w:hAnsiTheme="minorHAnsi"/>
          <w:b/>
          <w:color w:val="000000"/>
          <w:u w:color="000000"/>
          <w:lang w:val="nl-NL"/>
        </w:rPr>
      </w:pPr>
    </w:p>
    <w:p w14:paraId="574795A7" w14:textId="77777777" w:rsidR="00061AC4" w:rsidRDefault="00061AC4" w:rsidP="00DB1FED">
      <w:pPr>
        <w:rPr>
          <w:rFonts w:asciiTheme="minorHAnsi" w:eastAsia="Arial Unicode MS" w:hAnsiTheme="minorHAnsi"/>
          <w:b/>
          <w:color w:val="000000"/>
          <w:u w:color="000000"/>
          <w:lang w:val="nl-NL"/>
        </w:rPr>
      </w:pPr>
    </w:p>
    <w:p w14:paraId="70450AB8" w14:textId="77777777" w:rsidR="00061AC4" w:rsidRDefault="00061AC4" w:rsidP="00DB1FED">
      <w:pPr>
        <w:rPr>
          <w:rFonts w:asciiTheme="minorHAnsi" w:eastAsia="Arial Unicode MS" w:hAnsiTheme="minorHAnsi"/>
          <w:b/>
          <w:color w:val="000000"/>
          <w:u w:color="000000"/>
          <w:lang w:val="nl-NL"/>
        </w:rPr>
      </w:pPr>
    </w:p>
    <w:p w14:paraId="23B939FE" w14:textId="77777777" w:rsidR="00061AC4" w:rsidRDefault="00061AC4" w:rsidP="00DB1FED">
      <w:pPr>
        <w:rPr>
          <w:rFonts w:asciiTheme="minorHAnsi" w:eastAsia="Arial Unicode MS" w:hAnsiTheme="minorHAnsi"/>
          <w:b/>
          <w:color w:val="000000"/>
          <w:u w:color="000000"/>
          <w:lang w:val="nl-NL"/>
        </w:rPr>
      </w:pPr>
    </w:p>
    <w:p w14:paraId="4F24480D" w14:textId="3FC7F228" w:rsidR="00061AC4" w:rsidRDefault="00061AC4" w:rsidP="00DB1FED">
      <w:pPr>
        <w:rPr>
          <w:rFonts w:asciiTheme="minorHAnsi" w:eastAsia="Arial Unicode MS" w:hAnsiTheme="minorHAnsi"/>
          <w:b/>
          <w:color w:val="000000"/>
          <w:u w:color="000000"/>
          <w:lang w:val="nl-NL"/>
        </w:rPr>
      </w:pPr>
    </w:p>
    <w:p w14:paraId="74A1B33B" w14:textId="7A65E24E" w:rsidR="00F57463" w:rsidRDefault="00F57463" w:rsidP="00DB1FED">
      <w:pPr>
        <w:rPr>
          <w:rFonts w:asciiTheme="minorHAnsi" w:eastAsia="Arial Unicode MS" w:hAnsiTheme="minorHAnsi"/>
          <w:b/>
          <w:color w:val="000000"/>
          <w:u w:color="000000"/>
          <w:lang w:val="nl-NL"/>
        </w:rPr>
      </w:pPr>
    </w:p>
    <w:p w14:paraId="31A7BE8D" w14:textId="0B45F693" w:rsidR="00F57463" w:rsidRDefault="00F57463" w:rsidP="00DB1FED">
      <w:pPr>
        <w:rPr>
          <w:rFonts w:asciiTheme="minorHAnsi" w:eastAsia="Arial Unicode MS" w:hAnsiTheme="minorHAnsi"/>
          <w:b/>
          <w:color w:val="000000"/>
          <w:u w:color="000000"/>
          <w:lang w:val="nl-NL"/>
        </w:rPr>
      </w:pPr>
    </w:p>
    <w:p w14:paraId="16112698" w14:textId="77777777" w:rsidR="00F57463" w:rsidRDefault="00F57463" w:rsidP="00DB1FED">
      <w:pPr>
        <w:rPr>
          <w:rFonts w:asciiTheme="minorHAnsi" w:eastAsia="Arial Unicode MS" w:hAnsiTheme="minorHAnsi"/>
          <w:b/>
          <w:color w:val="000000"/>
          <w:u w:color="000000"/>
          <w:lang w:val="nl-NL"/>
        </w:rPr>
      </w:pPr>
    </w:p>
    <w:p w14:paraId="012FF2BA" w14:textId="277F74CE" w:rsidR="00926BD3" w:rsidRDefault="00926BD3" w:rsidP="00DB1FED">
      <w:pPr>
        <w:rPr>
          <w:rFonts w:asciiTheme="minorHAnsi" w:eastAsia="Arial Unicode MS" w:hAnsiTheme="minorHAnsi"/>
          <w:b/>
          <w:color w:val="000000"/>
          <w:u w:color="000000"/>
          <w:lang w:val="nl-NL"/>
        </w:rPr>
      </w:pPr>
    </w:p>
    <w:p w14:paraId="5FB0D542" w14:textId="1DF222D4" w:rsidR="00926BD3" w:rsidRDefault="00926BD3" w:rsidP="00DB1FED">
      <w:pPr>
        <w:rPr>
          <w:rFonts w:asciiTheme="minorHAnsi" w:eastAsia="Arial Unicode MS" w:hAnsiTheme="minorHAnsi"/>
          <w:b/>
          <w:color w:val="000000"/>
          <w:u w:color="000000"/>
          <w:lang w:val="nl-NL"/>
        </w:rPr>
      </w:pPr>
    </w:p>
    <w:p w14:paraId="6D2ED2B7" w14:textId="38569D0F" w:rsidR="00926BD3" w:rsidRDefault="00926BD3" w:rsidP="00DB1FED">
      <w:pPr>
        <w:rPr>
          <w:rFonts w:asciiTheme="minorHAnsi" w:eastAsia="Arial Unicode MS" w:hAnsiTheme="minorHAnsi"/>
          <w:b/>
          <w:color w:val="000000"/>
          <w:u w:color="000000"/>
          <w:lang w:val="nl-NL"/>
        </w:rPr>
      </w:pPr>
    </w:p>
    <w:p w14:paraId="6DD4158C" w14:textId="7C4B9889" w:rsidR="00926BD3" w:rsidRDefault="00926BD3" w:rsidP="00DB1FED">
      <w:pPr>
        <w:rPr>
          <w:rFonts w:asciiTheme="minorHAnsi" w:eastAsia="Arial Unicode MS" w:hAnsiTheme="minorHAnsi"/>
          <w:b/>
          <w:color w:val="000000"/>
          <w:u w:color="000000"/>
          <w:lang w:val="nl-NL"/>
        </w:rPr>
      </w:pPr>
    </w:p>
    <w:p w14:paraId="7B27C98F" w14:textId="406C74A7" w:rsidR="00926BD3" w:rsidRDefault="00926BD3" w:rsidP="00DB1FED">
      <w:pPr>
        <w:rPr>
          <w:rFonts w:asciiTheme="minorHAnsi" w:eastAsia="Arial Unicode MS" w:hAnsiTheme="minorHAnsi"/>
          <w:b/>
          <w:color w:val="000000"/>
          <w:u w:color="000000"/>
          <w:lang w:val="nl-NL"/>
        </w:rPr>
      </w:pPr>
    </w:p>
    <w:p w14:paraId="1BC3EE55" w14:textId="469AE72E" w:rsidR="00926BD3" w:rsidRDefault="00926BD3" w:rsidP="00DB1FED">
      <w:pPr>
        <w:rPr>
          <w:rFonts w:asciiTheme="minorHAnsi" w:eastAsia="Arial Unicode MS" w:hAnsiTheme="minorHAnsi"/>
          <w:b/>
          <w:color w:val="000000"/>
          <w:u w:color="000000"/>
          <w:lang w:val="nl-NL"/>
        </w:rPr>
      </w:pPr>
    </w:p>
    <w:p w14:paraId="3FA3A14F" w14:textId="03702620" w:rsidR="00926BD3" w:rsidRDefault="00926BD3" w:rsidP="00DB1FED">
      <w:pPr>
        <w:rPr>
          <w:rFonts w:asciiTheme="minorHAnsi" w:eastAsia="Arial Unicode MS" w:hAnsiTheme="minorHAnsi"/>
          <w:b/>
          <w:color w:val="000000"/>
          <w:u w:color="000000"/>
          <w:lang w:val="nl-NL"/>
        </w:rPr>
      </w:pPr>
    </w:p>
    <w:p w14:paraId="0073459D" w14:textId="61423D0C" w:rsidR="00926BD3" w:rsidRDefault="00926BD3" w:rsidP="00DB1FED">
      <w:pPr>
        <w:rPr>
          <w:rFonts w:asciiTheme="minorHAnsi" w:eastAsia="Arial Unicode MS" w:hAnsiTheme="minorHAnsi"/>
          <w:b/>
          <w:color w:val="000000"/>
          <w:u w:color="000000"/>
          <w:lang w:val="nl-NL"/>
        </w:rPr>
      </w:pPr>
    </w:p>
    <w:p w14:paraId="452CEB39" w14:textId="6748C44B" w:rsidR="00926BD3" w:rsidRDefault="00926BD3" w:rsidP="00DB1FED">
      <w:pPr>
        <w:rPr>
          <w:rFonts w:asciiTheme="minorHAnsi" w:eastAsia="Arial Unicode MS" w:hAnsiTheme="minorHAnsi"/>
          <w:b/>
          <w:color w:val="000000"/>
          <w:u w:color="000000"/>
          <w:lang w:val="nl-NL"/>
        </w:rPr>
      </w:pPr>
    </w:p>
    <w:p w14:paraId="6D9F623C" w14:textId="168894B5" w:rsidR="00926BD3" w:rsidRDefault="00926BD3" w:rsidP="00DB1FED">
      <w:pPr>
        <w:rPr>
          <w:rFonts w:asciiTheme="minorHAnsi" w:eastAsia="Arial Unicode MS" w:hAnsiTheme="minorHAnsi"/>
          <w:b/>
          <w:color w:val="000000"/>
          <w:u w:color="000000"/>
          <w:lang w:val="nl-NL"/>
        </w:rPr>
      </w:pPr>
    </w:p>
    <w:p w14:paraId="10BD8F71" w14:textId="5334918E" w:rsidR="00926BD3" w:rsidRDefault="00926BD3" w:rsidP="00DB1FED">
      <w:pPr>
        <w:rPr>
          <w:rFonts w:asciiTheme="minorHAnsi" w:eastAsia="Arial Unicode MS" w:hAnsiTheme="minorHAnsi"/>
          <w:b/>
          <w:color w:val="000000"/>
          <w:u w:color="000000"/>
          <w:lang w:val="nl-NL"/>
        </w:rPr>
      </w:pPr>
    </w:p>
    <w:p w14:paraId="22C0D492" w14:textId="5AA7B2AA" w:rsidR="00926BD3" w:rsidRDefault="00926BD3" w:rsidP="00DB1FED">
      <w:pPr>
        <w:rPr>
          <w:rFonts w:asciiTheme="minorHAnsi" w:eastAsia="Arial Unicode MS" w:hAnsiTheme="minorHAnsi"/>
          <w:b/>
          <w:color w:val="000000"/>
          <w:u w:color="000000"/>
          <w:lang w:val="nl-NL"/>
        </w:rPr>
      </w:pPr>
    </w:p>
    <w:p w14:paraId="6E7E047D" w14:textId="737F1C5A" w:rsidR="00926BD3" w:rsidRDefault="00926BD3" w:rsidP="00DB1FED">
      <w:pPr>
        <w:rPr>
          <w:rFonts w:asciiTheme="minorHAnsi" w:eastAsia="Arial Unicode MS" w:hAnsiTheme="minorHAnsi"/>
          <w:b/>
          <w:color w:val="000000"/>
          <w:u w:color="000000"/>
          <w:lang w:val="nl-NL"/>
        </w:rPr>
      </w:pPr>
    </w:p>
    <w:p w14:paraId="6E6FAD17" w14:textId="259FEECB" w:rsidR="00926BD3" w:rsidRDefault="00926BD3" w:rsidP="00DB1FED">
      <w:pPr>
        <w:rPr>
          <w:rFonts w:asciiTheme="minorHAnsi" w:eastAsia="Arial Unicode MS" w:hAnsiTheme="minorHAnsi"/>
          <w:b/>
          <w:color w:val="000000"/>
          <w:u w:color="000000"/>
          <w:lang w:val="nl-NL"/>
        </w:rPr>
      </w:pPr>
    </w:p>
    <w:p w14:paraId="0398AC9A" w14:textId="741BC216" w:rsidR="00926BD3" w:rsidRDefault="00926BD3" w:rsidP="00DB1FED">
      <w:pPr>
        <w:rPr>
          <w:rFonts w:asciiTheme="minorHAnsi" w:eastAsia="Arial Unicode MS" w:hAnsiTheme="minorHAnsi"/>
          <w:b/>
          <w:color w:val="000000"/>
          <w:u w:color="000000"/>
          <w:lang w:val="nl-NL"/>
        </w:rPr>
      </w:pPr>
      <w:r>
        <w:rPr>
          <w:rFonts w:asciiTheme="minorHAnsi" w:eastAsia="Arial Unicode MS" w:hAnsiTheme="minorHAnsi"/>
          <w:b/>
          <w:color w:val="000000"/>
          <w:u w:color="000000"/>
          <w:lang w:val="nl-NL"/>
        </w:rPr>
        <w:t>Annex 1</w:t>
      </w:r>
    </w:p>
    <w:p w14:paraId="5EDC0D35" w14:textId="1BDB2285" w:rsidR="00926BD3" w:rsidRPr="00926BD3" w:rsidRDefault="00926BD3" w:rsidP="00926BD3">
      <w:pPr>
        <w:autoSpaceDE w:val="0"/>
        <w:autoSpaceDN w:val="0"/>
        <w:adjustRightInd w:val="0"/>
        <w:rPr>
          <w:sz w:val="40"/>
          <w:szCs w:val="40"/>
          <w:lang w:val="nl-NL"/>
        </w:rPr>
      </w:pPr>
      <w:r w:rsidRPr="00926BD3">
        <w:rPr>
          <w:sz w:val="40"/>
          <w:szCs w:val="40"/>
          <w:lang w:val="nl-NL"/>
        </w:rPr>
        <w:t xml:space="preserve">SANCTIEBELEID </w:t>
      </w:r>
      <w:r w:rsidRPr="00926BD3">
        <w:rPr>
          <w:sz w:val="28"/>
          <w:szCs w:val="28"/>
          <w:lang w:val="nl-NL"/>
        </w:rPr>
        <w:t>s</w:t>
      </w:r>
      <w:r w:rsidR="00FB3969">
        <w:rPr>
          <w:sz w:val="28"/>
          <w:szCs w:val="28"/>
          <w:lang w:val="nl-NL"/>
        </w:rPr>
        <w:t>v AWC</w:t>
      </w:r>
      <w:r w:rsidRPr="00926BD3">
        <w:rPr>
          <w:sz w:val="40"/>
          <w:szCs w:val="40"/>
          <w:lang w:val="nl-NL"/>
        </w:rPr>
        <w:tab/>
      </w:r>
      <w:r w:rsidRPr="00926BD3">
        <w:rPr>
          <w:sz w:val="40"/>
          <w:szCs w:val="40"/>
          <w:lang w:val="nl-NL"/>
        </w:rPr>
        <w:tab/>
      </w:r>
      <w:r w:rsidRPr="00302D8D">
        <w:rPr>
          <w:noProof/>
          <w:sz w:val="40"/>
          <w:szCs w:val="40"/>
          <w:lang w:eastAsia="nl-NL"/>
        </w:rPr>
        <w:drawing>
          <wp:inline distT="0" distB="0" distL="0" distR="0" wp14:anchorId="3690DDA7" wp14:editId="559A9055">
            <wp:extent cx="801063" cy="736237"/>
            <wp:effectExtent l="0" t="0" r="0" b="6985"/>
            <wp:docPr id="7" name="Picture 7" descr="logo A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WC"/>
                    <pic:cNvPicPr>
                      <a:picLocks noChangeAspect="1" noChangeArrowheads="1"/>
                    </pic:cNvPicPr>
                  </pic:nvPicPr>
                  <pic:blipFill>
                    <a:blip r:embed="rId11" cstate="print"/>
                    <a:srcRect/>
                    <a:stretch>
                      <a:fillRect/>
                    </a:stretch>
                  </pic:blipFill>
                  <pic:spPr bwMode="auto">
                    <a:xfrm>
                      <a:off x="0" y="0"/>
                      <a:ext cx="806650" cy="741372"/>
                    </a:xfrm>
                    <a:prstGeom prst="rect">
                      <a:avLst/>
                    </a:prstGeom>
                    <a:noFill/>
                    <a:ln w="9525">
                      <a:noFill/>
                      <a:miter lim="800000"/>
                      <a:headEnd/>
                      <a:tailEnd/>
                    </a:ln>
                  </pic:spPr>
                </pic:pic>
              </a:graphicData>
            </a:graphic>
          </wp:inline>
        </w:drawing>
      </w:r>
    </w:p>
    <w:p w14:paraId="3AF3933B" w14:textId="77777777" w:rsidR="00926BD3" w:rsidRPr="00926BD3" w:rsidRDefault="00926BD3" w:rsidP="00926BD3">
      <w:pPr>
        <w:autoSpaceDE w:val="0"/>
        <w:autoSpaceDN w:val="0"/>
        <w:adjustRightInd w:val="0"/>
        <w:rPr>
          <w:b/>
          <w:sz w:val="20"/>
          <w:szCs w:val="20"/>
          <w:lang w:val="nl-NL"/>
        </w:rPr>
      </w:pPr>
    </w:p>
    <w:p w14:paraId="2D640445" w14:textId="77777777" w:rsidR="00926BD3" w:rsidRPr="00926BD3" w:rsidRDefault="00926BD3" w:rsidP="00926BD3">
      <w:pPr>
        <w:autoSpaceDE w:val="0"/>
        <w:autoSpaceDN w:val="0"/>
        <w:adjustRightInd w:val="0"/>
        <w:rPr>
          <w:b/>
          <w:sz w:val="20"/>
          <w:szCs w:val="20"/>
          <w:lang w:val="nl-NL"/>
        </w:rPr>
      </w:pPr>
    </w:p>
    <w:p w14:paraId="710489A1" w14:textId="77777777" w:rsidR="00926BD3" w:rsidRPr="00926BD3" w:rsidRDefault="00926BD3" w:rsidP="00926BD3">
      <w:pPr>
        <w:autoSpaceDE w:val="0"/>
        <w:autoSpaceDN w:val="0"/>
        <w:adjustRightInd w:val="0"/>
        <w:rPr>
          <w:b/>
          <w:color w:val="FF0000"/>
          <w:sz w:val="20"/>
          <w:szCs w:val="20"/>
          <w:lang w:val="nl-NL"/>
        </w:rPr>
      </w:pPr>
    </w:p>
    <w:p w14:paraId="5620D907" w14:textId="77B6B13C" w:rsidR="00926BD3" w:rsidRPr="00926BD3" w:rsidRDefault="00926BD3" w:rsidP="00926BD3">
      <w:pPr>
        <w:autoSpaceDE w:val="0"/>
        <w:autoSpaceDN w:val="0"/>
        <w:adjustRightInd w:val="0"/>
        <w:rPr>
          <w:b/>
          <w:lang w:val="nl-NL"/>
        </w:rPr>
      </w:pPr>
      <w:r w:rsidRPr="00926BD3">
        <w:rPr>
          <w:b/>
          <w:lang w:val="nl-NL"/>
        </w:rPr>
        <w:t xml:space="preserve">Onderstaand sanctiebeleid is vastgesteld door de Fair Play </w:t>
      </w:r>
      <w:r w:rsidR="00394A5F">
        <w:rPr>
          <w:b/>
          <w:lang w:val="nl-NL"/>
        </w:rPr>
        <w:t>c</w:t>
      </w:r>
      <w:r w:rsidRPr="00926BD3">
        <w:rPr>
          <w:b/>
          <w:lang w:val="nl-NL"/>
        </w:rPr>
        <w:t>ommissie (FPC) en bekrachtigd door het bestuur van s</w:t>
      </w:r>
      <w:r w:rsidR="00036B05">
        <w:rPr>
          <w:b/>
          <w:lang w:val="nl-NL"/>
        </w:rPr>
        <w:t>v AWC</w:t>
      </w:r>
      <w:r w:rsidRPr="00926BD3">
        <w:rPr>
          <w:b/>
          <w:lang w:val="nl-NL"/>
        </w:rPr>
        <w:t xml:space="preserve"> Het dient als leidraad voor kaderleden en bestuursleden bij het mogelijk uitvoeren van sancties naar aanleiding van misdragingen van leden.</w:t>
      </w:r>
    </w:p>
    <w:p w14:paraId="4532BEFB" w14:textId="77777777" w:rsidR="00926BD3" w:rsidRPr="00926BD3" w:rsidRDefault="00926BD3" w:rsidP="00926BD3">
      <w:pPr>
        <w:autoSpaceDE w:val="0"/>
        <w:autoSpaceDN w:val="0"/>
        <w:adjustRightInd w:val="0"/>
        <w:rPr>
          <w:b/>
          <w:sz w:val="20"/>
          <w:szCs w:val="20"/>
          <w:lang w:val="nl-NL"/>
        </w:rPr>
      </w:pPr>
    </w:p>
    <w:p w14:paraId="46D56A11" w14:textId="77777777" w:rsidR="00926BD3" w:rsidRPr="00926BD3" w:rsidRDefault="00926BD3" w:rsidP="00926BD3">
      <w:pPr>
        <w:autoSpaceDE w:val="0"/>
        <w:autoSpaceDN w:val="0"/>
        <w:adjustRightInd w:val="0"/>
        <w:rPr>
          <w:b/>
          <w:sz w:val="20"/>
          <w:szCs w:val="20"/>
          <w:lang w:val="nl-NL"/>
        </w:rPr>
      </w:pPr>
    </w:p>
    <w:p w14:paraId="0452E193" w14:textId="77777777" w:rsidR="00926BD3" w:rsidRPr="00926BD3" w:rsidRDefault="00926BD3" w:rsidP="00926BD3">
      <w:pPr>
        <w:autoSpaceDE w:val="0"/>
        <w:autoSpaceDN w:val="0"/>
        <w:adjustRightInd w:val="0"/>
        <w:rPr>
          <w:b/>
          <w:sz w:val="20"/>
          <w:szCs w:val="20"/>
          <w:lang w:val="nl-NL"/>
        </w:rPr>
      </w:pPr>
    </w:p>
    <w:p w14:paraId="7AA47E3E" w14:textId="22E34D0C" w:rsidR="00926BD3" w:rsidRPr="00926BD3" w:rsidRDefault="00036B05" w:rsidP="00926BD3">
      <w:pPr>
        <w:autoSpaceDE w:val="0"/>
        <w:autoSpaceDN w:val="0"/>
        <w:adjustRightInd w:val="0"/>
        <w:rPr>
          <w:b/>
          <w:lang w:val="nl-NL"/>
        </w:rPr>
      </w:pPr>
      <w:r w:rsidRPr="00926BD3">
        <w:rPr>
          <w:b/>
          <w:lang w:val="nl-NL"/>
        </w:rPr>
        <w:t>S</w:t>
      </w:r>
      <w:r>
        <w:rPr>
          <w:b/>
          <w:lang w:val="nl-NL"/>
        </w:rPr>
        <w:t>v AWC</w:t>
      </w:r>
      <w:r w:rsidR="00926BD3" w:rsidRPr="00926BD3">
        <w:rPr>
          <w:b/>
          <w:lang w:val="nl-NL"/>
        </w:rPr>
        <w:t xml:space="preserve"> onderscheidt de volgende categorieen met codes en bijbehorende sancties:</w:t>
      </w:r>
    </w:p>
    <w:p w14:paraId="138C196C" w14:textId="77777777" w:rsidR="00926BD3" w:rsidRPr="00926BD3" w:rsidRDefault="00926BD3" w:rsidP="00926BD3">
      <w:pPr>
        <w:autoSpaceDE w:val="0"/>
        <w:autoSpaceDN w:val="0"/>
        <w:adjustRightInd w:val="0"/>
        <w:rPr>
          <w:b/>
          <w:sz w:val="20"/>
          <w:szCs w:val="20"/>
          <w:lang w:val="nl-NL"/>
        </w:rPr>
      </w:pPr>
    </w:p>
    <w:p w14:paraId="00B7F252" w14:textId="77777777" w:rsidR="00926BD3" w:rsidRPr="00926BD3" w:rsidRDefault="00926BD3" w:rsidP="00926BD3">
      <w:pPr>
        <w:autoSpaceDE w:val="0"/>
        <w:autoSpaceDN w:val="0"/>
        <w:adjustRightInd w:val="0"/>
        <w:rPr>
          <w:b/>
          <w:sz w:val="20"/>
          <w:szCs w:val="20"/>
          <w:lang w:val="nl-NL"/>
        </w:rPr>
      </w:pPr>
    </w:p>
    <w:p w14:paraId="2BD7DC1A" w14:textId="77777777" w:rsidR="00926BD3" w:rsidRPr="00926BD3" w:rsidRDefault="00926BD3" w:rsidP="00926BD3">
      <w:pPr>
        <w:autoSpaceDE w:val="0"/>
        <w:autoSpaceDN w:val="0"/>
        <w:adjustRightInd w:val="0"/>
        <w:rPr>
          <w:b/>
          <w:sz w:val="20"/>
          <w:szCs w:val="20"/>
          <w:lang w:val="nl-NL"/>
        </w:rPr>
      </w:pPr>
    </w:p>
    <w:p w14:paraId="1323A0A6" w14:textId="77777777" w:rsidR="00926BD3" w:rsidRPr="00137C84" w:rsidRDefault="00926BD3" w:rsidP="00926BD3">
      <w:pPr>
        <w:pStyle w:val="Lijstalinea"/>
        <w:numPr>
          <w:ilvl w:val="0"/>
          <w:numId w:val="13"/>
        </w:numPr>
        <w:autoSpaceDE w:val="0"/>
        <w:autoSpaceDN w:val="0"/>
        <w:adjustRightInd w:val="0"/>
        <w:rPr>
          <w:b/>
          <w:szCs w:val="20"/>
        </w:rPr>
      </w:pPr>
      <w:r w:rsidRPr="00137C84">
        <w:rPr>
          <w:b/>
          <w:szCs w:val="20"/>
        </w:rPr>
        <w:t>Categorie aanspreken op ongewenst gedrag</w:t>
      </w:r>
    </w:p>
    <w:p w14:paraId="58D6BF0E" w14:textId="77777777" w:rsidR="00926BD3" w:rsidRPr="00926BD3" w:rsidRDefault="00926BD3" w:rsidP="00926BD3">
      <w:pPr>
        <w:autoSpaceDE w:val="0"/>
        <w:autoSpaceDN w:val="0"/>
        <w:adjustRightInd w:val="0"/>
        <w:rPr>
          <w:sz w:val="20"/>
          <w:szCs w:val="20"/>
          <w:lang w:val="nl-NL"/>
        </w:rPr>
      </w:pPr>
      <w:r w:rsidRPr="00926BD3">
        <w:rPr>
          <w:sz w:val="20"/>
          <w:szCs w:val="20"/>
          <w:lang w:val="nl-NL"/>
        </w:rPr>
        <w:t>Om duidelijk te maken dat men kan worden aangesproken op ongewenst gedrag volgt hierna een indeling in categorieen van ongewenst gedrag waarop men kan worden aangesproken:</w:t>
      </w:r>
    </w:p>
    <w:p w14:paraId="416C6DDD" w14:textId="77777777" w:rsidR="00926BD3" w:rsidRPr="00926BD3" w:rsidRDefault="00926BD3" w:rsidP="00926BD3">
      <w:pPr>
        <w:autoSpaceDE w:val="0"/>
        <w:autoSpaceDN w:val="0"/>
        <w:adjustRightInd w:val="0"/>
        <w:rPr>
          <w:b/>
          <w:sz w:val="20"/>
          <w:szCs w:val="20"/>
          <w:lang w:val="nl-NL"/>
        </w:rPr>
      </w:pPr>
    </w:p>
    <w:p w14:paraId="77BF9D7C" w14:textId="77777777" w:rsidR="00926BD3" w:rsidRPr="00926BD3" w:rsidRDefault="00926BD3" w:rsidP="00926BD3">
      <w:pPr>
        <w:autoSpaceDE w:val="0"/>
        <w:autoSpaceDN w:val="0"/>
        <w:adjustRightInd w:val="0"/>
        <w:rPr>
          <w:b/>
          <w:i/>
          <w:sz w:val="20"/>
          <w:szCs w:val="20"/>
          <w:u w:val="single"/>
          <w:lang w:val="nl-NL"/>
        </w:rPr>
      </w:pPr>
    </w:p>
    <w:p w14:paraId="0D0994F6"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b/>
          <w:i/>
          <w:sz w:val="20"/>
          <w:szCs w:val="20"/>
          <w:u w:val="single"/>
          <w:lang w:val="nl-NL"/>
        </w:rPr>
      </w:pPr>
      <w:r w:rsidRPr="00926BD3">
        <w:rPr>
          <w:b/>
          <w:i/>
          <w:sz w:val="20"/>
          <w:szCs w:val="20"/>
          <w:u w:val="single"/>
          <w:lang w:val="nl-NL"/>
        </w:rPr>
        <w:t>Code O: Te laat komen, Niet (tijdig) afmelden voor trainingen, wedstrijden en clubactiviteiten, Niet nakomen van gemaakte teamafspraken, Het niet positief aanmoedigen, stimuleren en aanspreken van het eigen team, de tegenstander, de scheidsrechter en eigen kind.</w:t>
      </w:r>
    </w:p>
    <w:p w14:paraId="43A45F09"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b/>
          <w:sz w:val="20"/>
          <w:szCs w:val="20"/>
          <w:lang w:val="nl-NL"/>
        </w:rPr>
      </w:pPr>
    </w:p>
    <w:p w14:paraId="13DEA28E"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 xml:space="preserve">Sanctie: </w:t>
      </w:r>
    </w:p>
    <w:p w14:paraId="5F0EE399"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Eerste keer: Aanspreken van betrokkene(n) door de trainer, leider of bestuurslid.</w:t>
      </w:r>
    </w:p>
    <w:p w14:paraId="593E3F65"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Tweede keer: Aanspreken van betrokkene(n) door de trainer, leider of bestuurslid.</w:t>
      </w:r>
    </w:p>
    <w:p w14:paraId="4412E53A" w14:textId="29704AB3"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 xml:space="preserve">Derde keer: Na 3 keer aanspreken volgt een officiele waarschuwing door trainer, leider of bestuurslid in samenspraak met de Fair Play </w:t>
      </w:r>
      <w:r w:rsidR="00394A5F">
        <w:rPr>
          <w:sz w:val="20"/>
          <w:szCs w:val="20"/>
          <w:lang w:val="nl-NL"/>
        </w:rPr>
        <w:t>c</w:t>
      </w:r>
      <w:r w:rsidRPr="00926BD3">
        <w:rPr>
          <w:sz w:val="20"/>
          <w:szCs w:val="20"/>
          <w:lang w:val="nl-NL"/>
        </w:rPr>
        <w:t xml:space="preserve">ommissie. De Fair Play </w:t>
      </w:r>
      <w:r w:rsidR="00394A5F">
        <w:rPr>
          <w:sz w:val="20"/>
          <w:szCs w:val="20"/>
          <w:lang w:val="nl-NL"/>
        </w:rPr>
        <w:t>c</w:t>
      </w:r>
      <w:r w:rsidRPr="00926BD3">
        <w:rPr>
          <w:sz w:val="20"/>
          <w:szCs w:val="20"/>
          <w:lang w:val="nl-NL"/>
        </w:rPr>
        <w:t xml:space="preserve">ommissie zal dit registreren in hun administratie. </w:t>
      </w:r>
    </w:p>
    <w:p w14:paraId="23F0AC40"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Eerstvolgende keer: Taakstraf of Schorsing van een week voor training, wedstrijd en activiteiten.</w:t>
      </w:r>
    </w:p>
    <w:p w14:paraId="630CE658" w14:textId="77777777" w:rsidR="00926BD3" w:rsidRPr="00926BD3" w:rsidRDefault="00926BD3" w:rsidP="00926BD3">
      <w:pPr>
        <w:autoSpaceDE w:val="0"/>
        <w:autoSpaceDN w:val="0"/>
        <w:adjustRightInd w:val="0"/>
        <w:rPr>
          <w:b/>
          <w:sz w:val="20"/>
          <w:szCs w:val="20"/>
          <w:lang w:val="nl-NL"/>
        </w:rPr>
      </w:pPr>
    </w:p>
    <w:p w14:paraId="33C8A2CD" w14:textId="77777777" w:rsidR="00926BD3" w:rsidRPr="00137C84" w:rsidRDefault="00926BD3" w:rsidP="00926BD3">
      <w:pPr>
        <w:pStyle w:val="Lijstalinea"/>
        <w:numPr>
          <w:ilvl w:val="0"/>
          <w:numId w:val="13"/>
        </w:numPr>
        <w:autoSpaceDE w:val="0"/>
        <w:autoSpaceDN w:val="0"/>
        <w:adjustRightInd w:val="0"/>
        <w:rPr>
          <w:b/>
          <w:szCs w:val="20"/>
        </w:rPr>
      </w:pPr>
      <w:r w:rsidRPr="00137C84">
        <w:rPr>
          <w:b/>
          <w:szCs w:val="20"/>
        </w:rPr>
        <w:t>Categorieën van ontoelaatbaar gedrag.</w:t>
      </w:r>
    </w:p>
    <w:p w14:paraId="331A73BB" w14:textId="77777777" w:rsidR="00926BD3" w:rsidRPr="00926BD3" w:rsidRDefault="00926BD3" w:rsidP="00926BD3">
      <w:pPr>
        <w:autoSpaceDE w:val="0"/>
        <w:autoSpaceDN w:val="0"/>
        <w:adjustRightInd w:val="0"/>
        <w:rPr>
          <w:sz w:val="20"/>
          <w:szCs w:val="20"/>
          <w:lang w:val="nl-NL"/>
        </w:rPr>
      </w:pPr>
      <w:r w:rsidRPr="00926BD3">
        <w:rPr>
          <w:sz w:val="20"/>
          <w:szCs w:val="20"/>
          <w:lang w:val="nl-NL"/>
        </w:rPr>
        <w:t>Om duidelijk te maken wat de maatregelen concreet inhouden volgt hierna een indeling in</w:t>
      </w:r>
    </w:p>
    <w:p w14:paraId="18D69DEF" w14:textId="77777777" w:rsidR="00926BD3" w:rsidRPr="00926BD3" w:rsidRDefault="00926BD3" w:rsidP="00926BD3">
      <w:pPr>
        <w:autoSpaceDE w:val="0"/>
        <w:autoSpaceDN w:val="0"/>
        <w:adjustRightInd w:val="0"/>
        <w:rPr>
          <w:sz w:val="20"/>
          <w:szCs w:val="20"/>
          <w:lang w:val="nl-NL"/>
        </w:rPr>
      </w:pPr>
      <w:r w:rsidRPr="00926BD3">
        <w:rPr>
          <w:sz w:val="20"/>
          <w:szCs w:val="20"/>
          <w:lang w:val="nl-NL"/>
        </w:rPr>
        <w:t>categorieën van ontoelaatbaar gedrag, met de daaraan verbonden sancties</w:t>
      </w:r>
    </w:p>
    <w:p w14:paraId="7C759ADC" w14:textId="77777777" w:rsidR="00926BD3" w:rsidRPr="00926BD3" w:rsidRDefault="00926BD3" w:rsidP="00926BD3">
      <w:pPr>
        <w:autoSpaceDE w:val="0"/>
        <w:autoSpaceDN w:val="0"/>
        <w:adjustRightInd w:val="0"/>
        <w:rPr>
          <w:sz w:val="20"/>
          <w:szCs w:val="20"/>
          <w:lang w:val="nl-NL"/>
        </w:rPr>
      </w:pPr>
    </w:p>
    <w:p w14:paraId="46C2DD3D" w14:textId="77777777" w:rsidR="00926BD3" w:rsidRPr="00926BD3" w:rsidRDefault="00926BD3" w:rsidP="00926BD3">
      <w:pPr>
        <w:autoSpaceDE w:val="0"/>
        <w:autoSpaceDN w:val="0"/>
        <w:adjustRightInd w:val="0"/>
        <w:rPr>
          <w:sz w:val="20"/>
          <w:szCs w:val="20"/>
          <w:lang w:val="nl-NL"/>
        </w:rPr>
      </w:pPr>
    </w:p>
    <w:p w14:paraId="3CAE359E" w14:textId="77777777" w:rsidR="00926BD3" w:rsidRPr="00926BD3" w:rsidRDefault="00926BD3" w:rsidP="00926BD3">
      <w:pPr>
        <w:autoSpaceDE w:val="0"/>
        <w:autoSpaceDN w:val="0"/>
        <w:adjustRightInd w:val="0"/>
        <w:rPr>
          <w:sz w:val="20"/>
          <w:szCs w:val="20"/>
          <w:lang w:val="nl-NL"/>
        </w:rPr>
      </w:pPr>
      <w:r w:rsidRPr="00926BD3">
        <w:rPr>
          <w:sz w:val="20"/>
          <w:szCs w:val="20"/>
          <w:lang w:val="nl-NL"/>
        </w:rPr>
        <w:t>WEDSTRIJDGERICHT</w:t>
      </w:r>
    </w:p>
    <w:p w14:paraId="024BBAAE" w14:textId="77777777" w:rsidR="00926BD3" w:rsidRPr="00926BD3" w:rsidRDefault="00926BD3" w:rsidP="00926BD3">
      <w:pPr>
        <w:autoSpaceDE w:val="0"/>
        <w:autoSpaceDN w:val="0"/>
        <w:adjustRightInd w:val="0"/>
        <w:rPr>
          <w:sz w:val="20"/>
          <w:szCs w:val="20"/>
          <w:lang w:val="nl-NL"/>
        </w:rPr>
      </w:pPr>
    </w:p>
    <w:p w14:paraId="2E45553E" w14:textId="77777777" w:rsidR="00926BD3" w:rsidRPr="00926BD3" w:rsidRDefault="00926BD3" w:rsidP="00926BD3">
      <w:pPr>
        <w:autoSpaceDE w:val="0"/>
        <w:autoSpaceDN w:val="0"/>
        <w:adjustRightInd w:val="0"/>
        <w:rPr>
          <w:b/>
          <w:i/>
          <w:sz w:val="20"/>
          <w:szCs w:val="20"/>
          <w:u w:val="single"/>
          <w:lang w:val="nl-NL"/>
        </w:rPr>
      </w:pPr>
    </w:p>
    <w:p w14:paraId="34E3EF90"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b/>
          <w:i/>
          <w:sz w:val="20"/>
          <w:szCs w:val="20"/>
          <w:u w:val="single"/>
          <w:lang w:val="nl-NL"/>
        </w:rPr>
      </w:pPr>
      <w:r w:rsidRPr="00926BD3">
        <w:rPr>
          <w:b/>
          <w:i/>
          <w:sz w:val="20"/>
          <w:szCs w:val="20"/>
          <w:u w:val="single"/>
          <w:lang w:val="nl-NL"/>
        </w:rPr>
        <w:t xml:space="preserve">Code X: Misbruik van Spelerspas , Valsheid met wedstrijdformulier </w:t>
      </w:r>
    </w:p>
    <w:p w14:paraId="276A2F18"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p>
    <w:p w14:paraId="2F9D8602"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Sanctie:</w:t>
      </w:r>
    </w:p>
    <w:p w14:paraId="492ACFD8"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Eerste keer: Aanspreken van betrokken jeugdleid(st)er(s) / Aanspreken van betrokken seniorenleid(st)er(s) EN de betrokken senioren aanvoerder door het bestuur en de Fair Play Commissie.</w:t>
      </w:r>
    </w:p>
    <w:p w14:paraId="0A747880"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Tweede keer: Tijdelijke ontheffing van jeugdleider/seniorenleider uit zijn taak en voorwaardelijke schorsing voor betrokken senioren elftal aanvoerder.</w:t>
      </w:r>
    </w:p>
    <w:p w14:paraId="313F709C"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Eerstvolgende keer: Definitieve ontheffing van betrokken leid(st)er(s) en 2 wedstrijden schorsing senioren aanvoerder.</w:t>
      </w:r>
    </w:p>
    <w:p w14:paraId="69CFEDA8"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b/>
          <w:i/>
          <w:sz w:val="20"/>
          <w:szCs w:val="20"/>
          <w:u w:val="single"/>
          <w:lang w:val="nl-NL"/>
        </w:rPr>
      </w:pPr>
      <w:r w:rsidRPr="00926BD3">
        <w:rPr>
          <w:b/>
          <w:i/>
          <w:sz w:val="20"/>
          <w:szCs w:val="20"/>
          <w:u w:val="single"/>
          <w:lang w:val="nl-NL"/>
        </w:rPr>
        <w:t>Code A: Het verbaal en/of door gebaren beledigen en of discrimineren van mede- of tegenspeler en/of begeleider, trainer en supporter tijdens of na wedstrijden / trainingen.</w:t>
      </w:r>
    </w:p>
    <w:p w14:paraId="68DD2FD4"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*Eerste directe wedstrijd maatregel  is: betrokkene(n) direct wisselen.</w:t>
      </w:r>
    </w:p>
    <w:p w14:paraId="0880C424"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p>
    <w:p w14:paraId="4EF150AD"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Sanctie: Eerste keer: Berisping aansluitend op de KNVB sancties en/of mogelijke taakstraf.</w:t>
      </w:r>
    </w:p>
    <w:p w14:paraId="1AB0CE26"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Sanctie: Tweede keer: 1 extra wedstrijd schorsing eventueel aansluitend op de KNVB sancties en/of mogelijk taakstraf.</w:t>
      </w:r>
    </w:p>
    <w:p w14:paraId="0BE13E5B"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Sanctie: Derde en volgende keren: tenminste 2 extra wedstrijden en ten hoogste een ½ jaar schorsing aansluitend op de KNVB-sanctie en/of mogelijk taakstraf.</w:t>
      </w:r>
    </w:p>
    <w:p w14:paraId="5B21E586" w14:textId="77777777" w:rsidR="00926BD3" w:rsidRPr="00926BD3" w:rsidRDefault="00926BD3" w:rsidP="00926BD3">
      <w:pPr>
        <w:autoSpaceDE w:val="0"/>
        <w:autoSpaceDN w:val="0"/>
        <w:adjustRightInd w:val="0"/>
        <w:rPr>
          <w:sz w:val="20"/>
          <w:szCs w:val="20"/>
          <w:lang w:val="nl-NL"/>
        </w:rPr>
      </w:pPr>
    </w:p>
    <w:p w14:paraId="3E6F35EC" w14:textId="77777777" w:rsidR="00926BD3" w:rsidRPr="00926BD3" w:rsidRDefault="00926BD3" w:rsidP="00926BD3">
      <w:pPr>
        <w:autoSpaceDE w:val="0"/>
        <w:autoSpaceDN w:val="0"/>
        <w:adjustRightInd w:val="0"/>
        <w:rPr>
          <w:sz w:val="20"/>
          <w:szCs w:val="20"/>
          <w:lang w:val="nl-NL"/>
        </w:rPr>
      </w:pPr>
    </w:p>
    <w:p w14:paraId="4B747C52"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b/>
          <w:i/>
          <w:sz w:val="20"/>
          <w:szCs w:val="20"/>
          <w:u w:val="single"/>
          <w:lang w:val="nl-NL"/>
        </w:rPr>
      </w:pPr>
      <w:r w:rsidRPr="00926BD3">
        <w:rPr>
          <w:b/>
          <w:i/>
          <w:sz w:val="20"/>
          <w:szCs w:val="20"/>
          <w:u w:val="single"/>
          <w:lang w:val="nl-NL"/>
        </w:rPr>
        <w:t>Code B: Wangedrag, trappen, slaan, spugen van een mede-of tegenspeler, en/of begeleider, trainer en supporter tijdens of na wedstrijden / trainingen.</w:t>
      </w:r>
    </w:p>
    <w:p w14:paraId="4ED22A9B"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*Eerste directe wedstrijd maatregel  is: betrokkene(n) direct wisselen.</w:t>
      </w:r>
    </w:p>
    <w:p w14:paraId="6FB96DD3"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p>
    <w:p w14:paraId="37B7189C"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Sanctie: Bij poging daartoe:</w:t>
      </w:r>
    </w:p>
    <w:p w14:paraId="0637F450"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Eerste keer: maximaal 2 extra wedstrijden schorsing eventueel aansluitend op de KNVB sancties en/of mogelijke taakstraf.</w:t>
      </w:r>
    </w:p>
    <w:p w14:paraId="2BA45A29"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Tweede keer: maximaal 6 extra wedstrijden schorsing eventueel aansluitend op de KNVB sancties en/of mogelijk taakstraf.</w:t>
      </w:r>
    </w:p>
    <w:p w14:paraId="5B239A1B"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p>
    <w:p w14:paraId="7FDBD506"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Sanctie Daadwerkelijk:</w:t>
      </w:r>
    </w:p>
    <w:p w14:paraId="2F883181"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Eerste keer: minimaal 2 en maximaal 6 wedstrijden schorsing aansluitend op KNVB sancties en/of taakstraf.</w:t>
      </w:r>
    </w:p>
    <w:p w14:paraId="16DFF21D"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Tweede keer: minimaal 4 en maximaal 8 wedstrijden schorsing aansluitend op KNVB sancties en/of taakstraf.</w:t>
      </w:r>
    </w:p>
    <w:p w14:paraId="28580A9E" w14:textId="3A24AA98"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Derde keer: Royement als lid van s</w:t>
      </w:r>
      <w:r w:rsidR="00265ABD">
        <w:rPr>
          <w:sz w:val="20"/>
          <w:szCs w:val="20"/>
          <w:lang w:val="nl-NL"/>
        </w:rPr>
        <w:t>v AWC.</w:t>
      </w:r>
      <w:r w:rsidRPr="00926BD3">
        <w:rPr>
          <w:sz w:val="20"/>
          <w:szCs w:val="20"/>
          <w:lang w:val="nl-NL"/>
        </w:rPr>
        <w:t xml:space="preserve"> Totdat hier over is beslist opschorting van alle verenigingsactiviteiten.</w:t>
      </w:r>
    </w:p>
    <w:p w14:paraId="549C1F32" w14:textId="77777777" w:rsidR="00926BD3" w:rsidRPr="00926BD3" w:rsidRDefault="00926BD3" w:rsidP="00926BD3">
      <w:pPr>
        <w:autoSpaceDE w:val="0"/>
        <w:autoSpaceDN w:val="0"/>
        <w:adjustRightInd w:val="0"/>
        <w:rPr>
          <w:b/>
          <w:i/>
          <w:sz w:val="20"/>
          <w:szCs w:val="20"/>
          <w:u w:val="single"/>
          <w:lang w:val="nl-NL"/>
        </w:rPr>
      </w:pPr>
    </w:p>
    <w:p w14:paraId="0465AC2A" w14:textId="77777777" w:rsidR="00926BD3" w:rsidRPr="00926BD3" w:rsidRDefault="00926BD3" w:rsidP="00926BD3">
      <w:pPr>
        <w:autoSpaceDE w:val="0"/>
        <w:autoSpaceDN w:val="0"/>
        <w:adjustRightInd w:val="0"/>
        <w:rPr>
          <w:b/>
          <w:i/>
          <w:sz w:val="20"/>
          <w:szCs w:val="20"/>
          <w:u w:val="single"/>
          <w:lang w:val="nl-NL"/>
        </w:rPr>
      </w:pPr>
    </w:p>
    <w:p w14:paraId="4B8A896B" w14:textId="77777777" w:rsidR="00926BD3" w:rsidRPr="00926BD3" w:rsidRDefault="00926BD3" w:rsidP="00926BD3">
      <w:pPr>
        <w:autoSpaceDE w:val="0"/>
        <w:autoSpaceDN w:val="0"/>
        <w:adjustRightInd w:val="0"/>
        <w:rPr>
          <w:b/>
          <w:i/>
          <w:sz w:val="20"/>
          <w:szCs w:val="20"/>
          <w:u w:val="single"/>
          <w:lang w:val="nl-NL"/>
        </w:rPr>
      </w:pPr>
    </w:p>
    <w:p w14:paraId="0E58C90E" w14:textId="53EE716B"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b/>
          <w:i/>
          <w:sz w:val="20"/>
          <w:szCs w:val="20"/>
          <w:u w:val="single"/>
          <w:lang w:val="nl-NL"/>
        </w:rPr>
      </w:pPr>
      <w:r w:rsidRPr="00926BD3">
        <w:rPr>
          <w:b/>
          <w:i/>
          <w:sz w:val="20"/>
          <w:szCs w:val="20"/>
          <w:u w:val="single"/>
          <w:lang w:val="nl-NL"/>
        </w:rPr>
        <w:t>Code C: Het bedreigen van de scheidsrechter, grensrechter of een ander door de KNVB of door s.v. A.W.C. aangesteld persoon.</w:t>
      </w:r>
    </w:p>
    <w:p w14:paraId="7F25E903"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*Eerste directe wedstrijdmaatregel is: betrokkene(n) direct wisselen</w:t>
      </w:r>
    </w:p>
    <w:p w14:paraId="6C690A81"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p>
    <w:p w14:paraId="14C4DECB"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Sanctie Eerste keer: 1 extra wedstrijd schorsing eventueel aansluitend op de KNVB sancties en/of mogelijke taakstraf.</w:t>
      </w:r>
    </w:p>
    <w:p w14:paraId="5FA3C2D3"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Sanctie Tweede keer: 2 extra wedstrijden schorsing eventueel aansluitend op de KNVB sancties en/of mogelijk taakstraf.</w:t>
      </w:r>
    </w:p>
    <w:p w14:paraId="2875F185"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Sanctie Derde keer: Schorsing van een ½ jaar voor deelname aan wedstrijden en trainingen bovenop de KNVB sanctie.</w:t>
      </w:r>
    </w:p>
    <w:p w14:paraId="4FBF3F20" w14:textId="44953B93"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Sanctie Vierde keer: Royement als lid van s</w:t>
      </w:r>
      <w:r w:rsidR="00265ABD">
        <w:rPr>
          <w:sz w:val="20"/>
          <w:szCs w:val="20"/>
          <w:lang w:val="nl-NL"/>
        </w:rPr>
        <w:t xml:space="preserve">v AWC </w:t>
      </w:r>
      <w:r w:rsidRPr="00926BD3">
        <w:rPr>
          <w:sz w:val="20"/>
          <w:szCs w:val="20"/>
          <w:lang w:val="nl-NL"/>
        </w:rPr>
        <w:t>Totdat hier over is beslist opschorting van alle verenigingsactiviteiten.</w:t>
      </w:r>
    </w:p>
    <w:p w14:paraId="25C509D8" w14:textId="77777777" w:rsidR="00926BD3" w:rsidRPr="00926BD3" w:rsidRDefault="00926BD3" w:rsidP="00926BD3">
      <w:pPr>
        <w:autoSpaceDE w:val="0"/>
        <w:autoSpaceDN w:val="0"/>
        <w:adjustRightInd w:val="0"/>
        <w:rPr>
          <w:b/>
          <w:i/>
          <w:sz w:val="20"/>
          <w:szCs w:val="20"/>
          <w:u w:val="single"/>
          <w:lang w:val="nl-NL"/>
        </w:rPr>
      </w:pPr>
    </w:p>
    <w:p w14:paraId="060CBE70" w14:textId="7D81FF24"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b/>
          <w:i/>
          <w:sz w:val="20"/>
          <w:szCs w:val="20"/>
          <w:u w:val="single"/>
          <w:lang w:val="nl-NL"/>
        </w:rPr>
      </w:pPr>
      <w:r w:rsidRPr="00926BD3">
        <w:rPr>
          <w:b/>
          <w:i/>
          <w:sz w:val="20"/>
          <w:szCs w:val="20"/>
          <w:u w:val="single"/>
          <w:lang w:val="nl-NL"/>
        </w:rPr>
        <w:t>Code D: Het trappen en/of slaan van de scheidsrechter, grensrechter of ander door de KNVB of door s.v. A.W.C. aangesteld persoon.</w:t>
      </w:r>
    </w:p>
    <w:p w14:paraId="31F27BF2"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*Eerste directe wedstrijdmaatregel is: betrokkene(n) direct wisselen</w:t>
      </w:r>
    </w:p>
    <w:p w14:paraId="3E89C1AA"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p>
    <w:p w14:paraId="45D76CED"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Sanctie: Bij poging daartoe:</w:t>
      </w:r>
    </w:p>
    <w:p w14:paraId="747A9597"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Eerste keer: Maximaal 6 wedstrijden schorsing eventueel aansluitend op KNVB sancties en/of mogelijke taakstraf.</w:t>
      </w:r>
    </w:p>
    <w:p w14:paraId="1DC9A55D"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Tweede keer: Maximaal 20 wedstrijden schorsing eventueel aansluitend op KNVB sancties en/of mogelijk taakstraf.</w:t>
      </w:r>
    </w:p>
    <w:p w14:paraId="5BD99CA7"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p>
    <w:p w14:paraId="465B9187"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Sanctie Daadwerkelijk:</w:t>
      </w:r>
    </w:p>
    <w:p w14:paraId="41EAC03C"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Eerste keer: Schorsing van 1 jaar voor deelname aan wedstrijden, trainingen en overige verenigingsactiviteiten en /of mogelijke taakstraf.</w:t>
      </w:r>
    </w:p>
    <w:p w14:paraId="65DD8F9E" w14:textId="48ADC1AE"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Tweede keer: Royement als lid van s</w:t>
      </w:r>
      <w:r w:rsidR="0085028F">
        <w:rPr>
          <w:sz w:val="20"/>
          <w:szCs w:val="20"/>
          <w:lang w:val="nl-NL"/>
        </w:rPr>
        <w:t>v AWC</w:t>
      </w:r>
      <w:r w:rsidR="00265ABD">
        <w:rPr>
          <w:sz w:val="20"/>
          <w:szCs w:val="20"/>
          <w:lang w:val="nl-NL"/>
        </w:rPr>
        <w:t xml:space="preserve"> </w:t>
      </w:r>
      <w:r w:rsidRPr="00926BD3">
        <w:rPr>
          <w:sz w:val="20"/>
          <w:szCs w:val="20"/>
          <w:lang w:val="nl-NL"/>
        </w:rPr>
        <w:t xml:space="preserve"> Totdat hierover is beslist opschorting van alle verenigingsactiviteiten.</w:t>
      </w:r>
    </w:p>
    <w:p w14:paraId="7FDB87B9" w14:textId="77777777" w:rsidR="00926BD3" w:rsidRPr="00926BD3" w:rsidRDefault="00926BD3" w:rsidP="00926BD3">
      <w:pPr>
        <w:autoSpaceDE w:val="0"/>
        <w:autoSpaceDN w:val="0"/>
        <w:adjustRightInd w:val="0"/>
        <w:rPr>
          <w:sz w:val="20"/>
          <w:szCs w:val="20"/>
          <w:lang w:val="nl-NL"/>
        </w:rPr>
      </w:pPr>
      <w:r w:rsidRPr="00926BD3">
        <w:rPr>
          <w:sz w:val="20"/>
          <w:szCs w:val="20"/>
          <w:lang w:val="nl-NL"/>
        </w:rPr>
        <w:t xml:space="preserve">NIET-WEDSTRIJDGERICHT </w:t>
      </w:r>
    </w:p>
    <w:p w14:paraId="306C043D" w14:textId="77777777" w:rsidR="00926BD3" w:rsidRPr="00926BD3" w:rsidRDefault="00926BD3" w:rsidP="00926BD3">
      <w:pPr>
        <w:autoSpaceDE w:val="0"/>
        <w:autoSpaceDN w:val="0"/>
        <w:adjustRightInd w:val="0"/>
        <w:rPr>
          <w:sz w:val="20"/>
          <w:szCs w:val="20"/>
          <w:lang w:val="nl-NL"/>
        </w:rPr>
      </w:pPr>
    </w:p>
    <w:p w14:paraId="3AEB6B08"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b/>
          <w:i/>
          <w:sz w:val="20"/>
          <w:szCs w:val="20"/>
          <w:u w:val="single"/>
          <w:lang w:val="nl-NL"/>
        </w:rPr>
      </w:pPr>
      <w:r w:rsidRPr="00926BD3">
        <w:rPr>
          <w:b/>
          <w:i/>
          <w:sz w:val="20"/>
          <w:szCs w:val="20"/>
          <w:u w:val="single"/>
          <w:lang w:val="nl-NL"/>
        </w:rPr>
        <w:t>Code E: Plegen van diefstal in en rond de accommodatie van s.v. A.W.C. en/of tegenstander.</w:t>
      </w:r>
    </w:p>
    <w:p w14:paraId="7475E7B2"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p>
    <w:p w14:paraId="6A46970A"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Sanctie: Eerste keer: Taakstraf en/of schorsing van tenminste 2 maanden en ten hoogste van een ½ jaar voor deelname aan wedstrijden, trainingen en aktiviteiten. Betaling van de aangerichte schade.</w:t>
      </w:r>
    </w:p>
    <w:p w14:paraId="311D52BE" w14:textId="693E0181"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Sanctie:Tweede keer: Royement als lid van s</w:t>
      </w:r>
      <w:r w:rsidR="0085028F">
        <w:rPr>
          <w:sz w:val="20"/>
          <w:szCs w:val="20"/>
          <w:lang w:val="nl-NL"/>
        </w:rPr>
        <w:t>v AWC</w:t>
      </w:r>
      <w:r w:rsidRPr="00926BD3">
        <w:rPr>
          <w:sz w:val="20"/>
          <w:szCs w:val="20"/>
          <w:lang w:val="nl-NL"/>
        </w:rPr>
        <w:t xml:space="preserve"> Totdat hier over is beslist opschorting van alle verenigingsactiviteiten</w:t>
      </w:r>
    </w:p>
    <w:p w14:paraId="4CFC2361" w14:textId="7F261025" w:rsidR="00926BD3" w:rsidRDefault="00926BD3" w:rsidP="00926BD3">
      <w:pPr>
        <w:autoSpaceDE w:val="0"/>
        <w:autoSpaceDN w:val="0"/>
        <w:adjustRightInd w:val="0"/>
        <w:rPr>
          <w:b/>
          <w:i/>
          <w:sz w:val="20"/>
          <w:szCs w:val="20"/>
          <w:u w:val="single"/>
          <w:lang w:val="nl-NL"/>
        </w:rPr>
      </w:pPr>
    </w:p>
    <w:p w14:paraId="3D0248CD" w14:textId="77777777" w:rsidR="004B2EE9" w:rsidRDefault="004B2EE9" w:rsidP="00926BD3">
      <w:pPr>
        <w:autoSpaceDE w:val="0"/>
        <w:autoSpaceDN w:val="0"/>
        <w:adjustRightInd w:val="0"/>
        <w:rPr>
          <w:b/>
          <w:i/>
          <w:sz w:val="20"/>
          <w:szCs w:val="20"/>
          <w:u w:val="single"/>
          <w:lang w:val="nl-NL"/>
        </w:rPr>
      </w:pPr>
    </w:p>
    <w:p w14:paraId="3DAB5655" w14:textId="77777777" w:rsidR="004B2EE9" w:rsidRDefault="004B2EE9" w:rsidP="00926BD3">
      <w:pPr>
        <w:autoSpaceDE w:val="0"/>
        <w:autoSpaceDN w:val="0"/>
        <w:adjustRightInd w:val="0"/>
        <w:rPr>
          <w:b/>
          <w:i/>
          <w:sz w:val="20"/>
          <w:szCs w:val="20"/>
          <w:u w:val="single"/>
          <w:lang w:val="nl-NL"/>
        </w:rPr>
      </w:pPr>
    </w:p>
    <w:p w14:paraId="53520D4D" w14:textId="77777777" w:rsidR="004B2EE9" w:rsidRDefault="004B2EE9" w:rsidP="00926BD3">
      <w:pPr>
        <w:autoSpaceDE w:val="0"/>
        <w:autoSpaceDN w:val="0"/>
        <w:adjustRightInd w:val="0"/>
        <w:rPr>
          <w:b/>
          <w:i/>
          <w:sz w:val="20"/>
          <w:szCs w:val="20"/>
          <w:u w:val="single"/>
          <w:lang w:val="nl-NL"/>
        </w:rPr>
      </w:pPr>
    </w:p>
    <w:p w14:paraId="7FE630B4" w14:textId="77777777" w:rsidR="00926BD3" w:rsidRPr="00926BD3" w:rsidRDefault="00926BD3" w:rsidP="00926BD3">
      <w:pPr>
        <w:autoSpaceDE w:val="0"/>
        <w:autoSpaceDN w:val="0"/>
        <w:adjustRightInd w:val="0"/>
        <w:rPr>
          <w:b/>
          <w:i/>
          <w:sz w:val="20"/>
          <w:szCs w:val="20"/>
          <w:u w:val="single"/>
          <w:lang w:val="nl-NL"/>
        </w:rPr>
      </w:pPr>
    </w:p>
    <w:p w14:paraId="34D815F2" w14:textId="77777777" w:rsidR="004B2EE9" w:rsidRDefault="004B2EE9" w:rsidP="00926BD3">
      <w:pPr>
        <w:pBdr>
          <w:top w:val="single" w:sz="4" w:space="1" w:color="auto"/>
          <w:left w:val="single" w:sz="4" w:space="4" w:color="auto"/>
          <w:bottom w:val="single" w:sz="4" w:space="1" w:color="auto"/>
          <w:right w:val="single" w:sz="4" w:space="4" w:color="auto"/>
        </w:pBdr>
        <w:autoSpaceDE w:val="0"/>
        <w:autoSpaceDN w:val="0"/>
        <w:adjustRightInd w:val="0"/>
        <w:rPr>
          <w:b/>
          <w:i/>
          <w:sz w:val="20"/>
          <w:szCs w:val="20"/>
          <w:u w:val="single"/>
          <w:lang w:val="nl-NL"/>
        </w:rPr>
      </w:pPr>
    </w:p>
    <w:p w14:paraId="7719BC8A" w14:textId="77777777" w:rsidR="004B2EE9" w:rsidRDefault="004B2EE9" w:rsidP="00926BD3">
      <w:pPr>
        <w:pBdr>
          <w:top w:val="single" w:sz="4" w:space="1" w:color="auto"/>
          <w:left w:val="single" w:sz="4" w:space="4" w:color="auto"/>
          <w:bottom w:val="single" w:sz="4" w:space="1" w:color="auto"/>
          <w:right w:val="single" w:sz="4" w:space="4" w:color="auto"/>
        </w:pBdr>
        <w:autoSpaceDE w:val="0"/>
        <w:autoSpaceDN w:val="0"/>
        <w:adjustRightInd w:val="0"/>
        <w:rPr>
          <w:b/>
          <w:i/>
          <w:sz w:val="20"/>
          <w:szCs w:val="20"/>
          <w:u w:val="single"/>
          <w:lang w:val="nl-NL"/>
        </w:rPr>
      </w:pPr>
    </w:p>
    <w:p w14:paraId="3CE75BE2" w14:textId="60CEC2F3"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b/>
          <w:i/>
          <w:sz w:val="20"/>
          <w:szCs w:val="20"/>
          <w:u w:val="single"/>
          <w:lang w:val="nl-NL"/>
        </w:rPr>
      </w:pPr>
      <w:r w:rsidRPr="00926BD3">
        <w:rPr>
          <w:b/>
          <w:i/>
          <w:sz w:val="20"/>
          <w:szCs w:val="20"/>
          <w:u w:val="single"/>
          <w:lang w:val="nl-NL"/>
        </w:rPr>
        <w:t>Code F: Plegen van vernielingen in, aan, rondom de accommodatie van s.v. A.W.C. en/of tegenstander en/of aan door s</w:t>
      </w:r>
      <w:r w:rsidR="0085028F">
        <w:rPr>
          <w:b/>
          <w:i/>
          <w:sz w:val="20"/>
          <w:szCs w:val="20"/>
          <w:u w:val="single"/>
          <w:lang w:val="nl-NL"/>
        </w:rPr>
        <w:t xml:space="preserve">v AWC </w:t>
      </w:r>
      <w:r w:rsidRPr="00926BD3">
        <w:rPr>
          <w:b/>
          <w:i/>
          <w:sz w:val="20"/>
          <w:szCs w:val="20"/>
          <w:u w:val="single"/>
          <w:lang w:val="nl-NL"/>
        </w:rPr>
        <w:t>geleende of gebruikte goederen (waaronder vervoersmiddelen)</w:t>
      </w:r>
    </w:p>
    <w:p w14:paraId="12BCB58F"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p>
    <w:p w14:paraId="6C8DFB39"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Sanctie: Eerste keer: Taakstraf en/of schorsing van tenminste 1 maand en ten hoogste een half jaar voor deelname aan wedstrijden, trainingen en overige verenigingsactiviteiten. Betaling van de aangerichte schade.</w:t>
      </w:r>
    </w:p>
    <w:p w14:paraId="1DEBB677"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Sanctie:Tweede keer: Taakstraf en/of schorsing tot het einde van het lopende seizoen met een minimum van een ½ jaar voor deelname aan wedstrijden, trainingen en overige verenigingsactiviteiten. Betaling van de aangerichte schade.</w:t>
      </w:r>
    </w:p>
    <w:p w14:paraId="76C3B756" w14:textId="13EE9D49"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Sanctie: Derde keer: Royement als lid van s</w:t>
      </w:r>
      <w:r w:rsidR="0085028F">
        <w:rPr>
          <w:sz w:val="20"/>
          <w:szCs w:val="20"/>
          <w:lang w:val="nl-NL"/>
        </w:rPr>
        <w:t>v AWC</w:t>
      </w:r>
      <w:r w:rsidRPr="00926BD3">
        <w:rPr>
          <w:sz w:val="20"/>
          <w:szCs w:val="20"/>
          <w:lang w:val="nl-NL"/>
        </w:rPr>
        <w:t xml:space="preserve"> Totdat hier over is beslist opschorting van alle verenigingsactiviteiten.</w:t>
      </w:r>
    </w:p>
    <w:p w14:paraId="4D5D62B7" w14:textId="77777777" w:rsidR="00926BD3" w:rsidRPr="00926BD3" w:rsidRDefault="00926BD3" w:rsidP="00926BD3">
      <w:pPr>
        <w:autoSpaceDE w:val="0"/>
        <w:autoSpaceDN w:val="0"/>
        <w:adjustRightInd w:val="0"/>
        <w:rPr>
          <w:b/>
          <w:i/>
          <w:sz w:val="20"/>
          <w:szCs w:val="20"/>
          <w:u w:val="single"/>
          <w:lang w:val="nl-NL"/>
        </w:rPr>
      </w:pPr>
    </w:p>
    <w:p w14:paraId="12A0E5B8" w14:textId="77777777" w:rsidR="00926BD3" w:rsidRPr="00926BD3" w:rsidRDefault="00926BD3" w:rsidP="00926BD3">
      <w:pPr>
        <w:autoSpaceDE w:val="0"/>
        <w:autoSpaceDN w:val="0"/>
        <w:adjustRightInd w:val="0"/>
        <w:rPr>
          <w:b/>
          <w:i/>
          <w:sz w:val="20"/>
          <w:szCs w:val="20"/>
          <w:u w:val="single"/>
          <w:lang w:val="nl-NL"/>
        </w:rPr>
      </w:pPr>
    </w:p>
    <w:p w14:paraId="41997226" w14:textId="77777777" w:rsidR="00926BD3" w:rsidRPr="00926BD3" w:rsidRDefault="00926BD3" w:rsidP="00926BD3">
      <w:pPr>
        <w:autoSpaceDE w:val="0"/>
        <w:autoSpaceDN w:val="0"/>
        <w:adjustRightInd w:val="0"/>
        <w:rPr>
          <w:b/>
          <w:i/>
          <w:sz w:val="20"/>
          <w:szCs w:val="20"/>
          <w:u w:val="single"/>
          <w:lang w:val="nl-NL"/>
        </w:rPr>
      </w:pPr>
    </w:p>
    <w:p w14:paraId="36BCFF63"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b/>
          <w:i/>
          <w:sz w:val="20"/>
          <w:szCs w:val="20"/>
          <w:u w:val="single"/>
          <w:lang w:val="nl-NL"/>
        </w:rPr>
      </w:pPr>
      <w:r w:rsidRPr="00926BD3">
        <w:rPr>
          <w:b/>
          <w:i/>
          <w:sz w:val="20"/>
          <w:szCs w:val="20"/>
          <w:u w:val="single"/>
          <w:lang w:val="nl-NL"/>
        </w:rPr>
        <w:t>Code G: Wangedrag, bedreigen, beledigen tegen bestuursleden en/of andere vrijwilligers van de vereniging.</w:t>
      </w:r>
    </w:p>
    <w:p w14:paraId="0B9E3BCE"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p>
    <w:p w14:paraId="50690236"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Sanctie: Afhankelijk van de aard van de misdraging, door het dagelijks bestuur, in overleg met het Fair Play</w:t>
      </w:r>
    </w:p>
    <w:p w14:paraId="6786AA2E" w14:textId="49121A83" w:rsidR="00926BD3" w:rsidRPr="00926BD3" w:rsidRDefault="00394A5F"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Pr>
          <w:sz w:val="20"/>
          <w:szCs w:val="20"/>
          <w:lang w:val="nl-NL"/>
        </w:rPr>
        <w:t>c</w:t>
      </w:r>
      <w:r w:rsidR="00926BD3" w:rsidRPr="00926BD3">
        <w:rPr>
          <w:sz w:val="20"/>
          <w:szCs w:val="20"/>
          <w:lang w:val="nl-NL"/>
        </w:rPr>
        <w:t>ommissie vast te stellen.</w:t>
      </w:r>
    </w:p>
    <w:p w14:paraId="343B9B60" w14:textId="77777777" w:rsidR="00926BD3" w:rsidRPr="00926BD3" w:rsidRDefault="00926BD3" w:rsidP="00926BD3">
      <w:pPr>
        <w:autoSpaceDE w:val="0"/>
        <w:autoSpaceDN w:val="0"/>
        <w:adjustRightInd w:val="0"/>
        <w:rPr>
          <w:b/>
          <w:i/>
          <w:sz w:val="20"/>
          <w:szCs w:val="20"/>
          <w:u w:val="single"/>
          <w:lang w:val="nl-NL"/>
        </w:rPr>
      </w:pPr>
    </w:p>
    <w:p w14:paraId="04B40F06"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b/>
          <w:i/>
          <w:sz w:val="20"/>
          <w:szCs w:val="20"/>
          <w:u w:val="single"/>
          <w:lang w:val="nl-NL"/>
        </w:rPr>
      </w:pPr>
      <w:r w:rsidRPr="00926BD3">
        <w:rPr>
          <w:b/>
          <w:i/>
          <w:sz w:val="20"/>
          <w:szCs w:val="20"/>
          <w:u w:val="single"/>
          <w:lang w:val="nl-NL"/>
        </w:rPr>
        <w:t>Code H: Mishandeling van bestuursleden en/of andere vrijwilligers van de vereniging.</w:t>
      </w:r>
    </w:p>
    <w:p w14:paraId="0AB10AC9"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p>
    <w:p w14:paraId="44F77DF0"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Sanctie: Afhankelijk van de aard van de mishandeling, door het dagelijks bestuur, in overleg met het Fair Play</w:t>
      </w:r>
    </w:p>
    <w:p w14:paraId="65A72D83" w14:textId="6CFE6AD3" w:rsidR="00926BD3" w:rsidRPr="00926BD3" w:rsidRDefault="00394A5F"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Pr>
          <w:sz w:val="20"/>
          <w:szCs w:val="20"/>
          <w:lang w:val="nl-NL"/>
        </w:rPr>
        <w:t>c</w:t>
      </w:r>
      <w:r w:rsidR="00926BD3" w:rsidRPr="00926BD3">
        <w:rPr>
          <w:sz w:val="20"/>
          <w:szCs w:val="20"/>
          <w:lang w:val="nl-NL"/>
        </w:rPr>
        <w:t>ommissie vast te stellen.</w:t>
      </w:r>
    </w:p>
    <w:p w14:paraId="5989E5D0" w14:textId="77777777" w:rsidR="00926BD3" w:rsidRPr="00926BD3" w:rsidRDefault="00926BD3" w:rsidP="00926BD3">
      <w:pPr>
        <w:autoSpaceDE w:val="0"/>
        <w:autoSpaceDN w:val="0"/>
        <w:adjustRightInd w:val="0"/>
        <w:rPr>
          <w:b/>
          <w:i/>
          <w:sz w:val="20"/>
          <w:szCs w:val="20"/>
          <w:u w:val="single"/>
          <w:lang w:val="nl-NL"/>
        </w:rPr>
      </w:pPr>
    </w:p>
    <w:p w14:paraId="7FA700C9"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b/>
          <w:i/>
          <w:sz w:val="20"/>
          <w:szCs w:val="20"/>
          <w:u w:val="single"/>
          <w:lang w:val="nl-NL"/>
        </w:rPr>
      </w:pPr>
      <w:r w:rsidRPr="00926BD3">
        <w:rPr>
          <w:b/>
          <w:i/>
          <w:sz w:val="20"/>
          <w:szCs w:val="20"/>
          <w:u w:val="single"/>
          <w:lang w:val="nl-NL"/>
        </w:rPr>
        <w:t>Code I: Alcoholgebruik</w:t>
      </w:r>
    </w:p>
    <w:p w14:paraId="44D62C1C"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p>
    <w:p w14:paraId="67670935"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Sancties:</w:t>
      </w:r>
    </w:p>
    <w:p w14:paraId="76D92AB0"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sz w:val="20"/>
          <w:szCs w:val="20"/>
          <w:lang w:val="nl-NL"/>
        </w:rPr>
      </w:pPr>
      <w:r w:rsidRPr="00926BD3">
        <w:rPr>
          <w:sz w:val="20"/>
          <w:szCs w:val="20"/>
          <w:lang w:val="nl-NL"/>
        </w:rPr>
        <w:t>De regels voor alcohol gebruik staan  in de Mededeling omtrent alcohol-regelgeving 2014 door het bestuur uitgeschreven op 27 januari 2014 EN in Nuchter Scoren  het Convenant alcoholmatiging sportverenigingen Wijchen welke is ondertekend door ons bestuur op 18 februari 2014.</w:t>
      </w:r>
    </w:p>
    <w:p w14:paraId="0447AC7C" w14:textId="77777777" w:rsidR="00926BD3" w:rsidRPr="00926BD3" w:rsidRDefault="00926BD3" w:rsidP="00926BD3">
      <w:pPr>
        <w:pBdr>
          <w:top w:val="single" w:sz="4" w:space="1" w:color="auto"/>
          <w:left w:val="single" w:sz="4" w:space="4" w:color="auto"/>
          <w:bottom w:val="single" w:sz="4" w:space="1" w:color="auto"/>
          <w:right w:val="single" w:sz="4" w:space="4" w:color="auto"/>
        </w:pBdr>
        <w:autoSpaceDE w:val="0"/>
        <w:autoSpaceDN w:val="0"/>
        <w:adjustRightInd w:val="0"/>
        <w:rPr>
          <w:i/>
          <w:sz w:val="20"/>
          <w:szCs w:val="20"/>
          <w:lang w:val="nl-NL"/>
        </w:rPr>
      </w:pPr>
      <w:r w:rsidRPr="00926BD3">
        <w:rPr>
          <w:sz w:val="20"/>
          <w:szCs w:val="20"/>
          <w:lang w:val="nl-NL"/>
        </w:rPr>
        <w:t>Bij overtreding van deze regels zal het bestuur in samenspraak met de Fair Play Commissie de mogelijke sanctie vaststellen.</w:t>
      </w:r>
    </w:p>
    <w:p w14:paraId="4CB0BEFA" w14:textId="77777777" w:rsidR="00926BD3" w:rsidRPr="00926BD3" w:rsidRDefault="00926BD3" w:rsidP="00926BD3">
      <w:pPr>
        <w:autoSpaceDE w:val="0"/>
        <w:autoSpaceDN w:val="0"/>
        <w:adjustRightInd w:val="0"/>
        <w:rPr>
          <w:b/>
          <w:sz w:val="20"/>
          <w:szCs w:val="20"/>
          <w:lang w:val="nl-NL"/>
        </w:rPr>
      </w:pPr>
    </w:p>
    <w:p w14:paraId="339B63EC" w14:textId="77777777" w:rsidR="00926BD3" w:rsidRPr="00926BD3" w:rsidRDefault="00926BD3" w:rsidP="00926BD3">
      <w:pPr>
        <w:autoSpaceDE w:val="0"/>
        <w:autoSpaceDN w:val="0"/>
        <w:adjustRightInd w:val="0"/>
        <w:rPr>
          <w:b/>
          <w:sz w:val="20"/>
          <w:szCs w:val="20"/>
          <w:lang w:val="nl-NL"/>
        </w:rPr>
      </w:pPr>
    </w:p>
    <w:p w14:paraId="6B552C2C" w14:textId="77777777" w:rsidR="00926BD3" w:rsidRPr="00926BD3" w:rsidRDefault="00926BD3" w:rsidP="00926BD3">
      <w:pPr>
        <w:autoSpaceDE w:val="0"/>
        <w:autoSpaceDN w:val="0"/>
        <w:adjustRightInd w:val="0"/>
        <w:rPr>
          <w:b/>
          <w:sz w:val="20"/>
          <w:szCs w:val="20"/>
          <w:lang w:val="nl-NL"/>
        </w:rPr>
      </w:pPr>
      <w:r w:rsidRPr="00926BD3">
        <w:rPr>
          <w:b/>
          <w:sz w:val="20"/>
          <w:szCs w:val="20"/>
          <w:lang w:val="nl-NL"/>
        </w:rPr>
        <w:t>Taakstraf:</w:t>
      </w:r>
    </w:p>
    <w:p w14:paraId="3D8C9337" w14:textId="77777777" w:rsidR="00926BD3" w:rsidRPr="00926BD3" w:rsidRDefault="00926BD3" w:rsidP="00926BD3">
      <w:pPr>
        <w:autoSpaceDE w:val="0"/>
        <w:autoSpaceDN w:val="0"/>
        <w:adjustRightInd w:val="0"/>
        <w:rPr>
          <w:b/>
          <w:sz w:val="20"/>
          <w:szCs w:val="20"/>
          <w:lang w:val="nl-NL"/>
        </w:rPr>
      </w:pPr>
    </w:p>
    <w:p w14:paraId="54F868F1" w14:textId="77777777" w:rsidR="00926BD3" w:rsidRPr="00926BD3" w:rsidRDefault="00926BD3" w:rsidP="00926BD3">
      <w:pPr>
        <w:autoSpaceDE w:val="0"/>
        <w:autoSpaceDN w:val="0"/>
        <w:adjustRightInd w:val="0"/>
        <w:rPr>
          <w:sz w:val="20"/>
          <w:szCs w:val="20"/>
          <w:lang w:val="nl-NL"/>
        </w:rPr>
      </w:pPr>
      <w:r w:rsidRPr="00926BD3">
        <w:rPr>
          <w:sz w:val="20"/>
          <w:szCs w:val="20"/>
          <w:lang w:val="nl-NL"/>
        </w:rPr>
        <w:t>Hierbij kan gedacht worden aan:</w:t>
      </w:r>
    </w:p>
    <w:p w14:paraId="58DEB5B9" w14:textId="77777777" w:rsidR="00926BD3" w:rsidRPr="00137C84" w:rsidRDefault="00926BD3" w:rsidP="00926BD3">
      <w:pPr>
        <w:pStyle w:val="Lijstalinea"/>
        <w:numPr>
          <w:ilvl w:val="0"/>
          <w:numId w:val="12"/>
        </w:numPr>
        <w:autoSpaceDE w:val="0"/>
        <w:autoSpaceDN w:val="0"/>
        <w:adjustRightInd w:val="0"/>
        <w:rPr>
          <w:sz w:val="20"/>
          <w:szCs w:val="20"/>
        </w:rPr>
      </w:pPr>
      <w:r w:rsidRPr="00137C84">
        <w:rPr>
          <w:sz w:val="20"/>
          <w:szCs w:val="20"/>
        </w:rPr>
        <w:t>Ondersteunen van verenigingsactiviteiten</w:t>
      </w:r>
      <w:r>
        <w:rPr>
          <w:sz w:val="20"/>
          <w:szCs w:val="20"/>
        </w:rPr>
        <w:t>.</w:t>
      </w:r>
    </w:p>
    <w:p w14:paraId="72EE61AE" w14:textId="77777777" w:rsidR="00926BD3" w:rsidRPr="00926BD3" w:rsidRDefault="00926BD3" w:rsidP="00926BD3">
      <w:pPr>
        <w:pStyle w:val="Lijstalinea"/>
        <w:numPr>
          <w:ilvl w:val="0"/>
          <w:numId w:val="11"/>
        </w:numPr>
        <w:autoSpaceDE w:val="0"/>
        <w:autoSpaceDN w:val="0"/>
        <w:adjustRightInd w:val="0"/>
        <w:rPr>
          <w:sz w:val="20"/>
          <w:szCs w:val="20"/>
          <w:lang w:val="nl-NL"/>
        </w:rPr>
      </w:pPr>
      <w:r w:rsidRPr="00926BD3">
        <w:rPr>
          <w:sz w:val="20"/>
          <w:szCs w:val="20"/>
          <w:lang w:val="nl-NL"/>
        </w:rPr>
        <w:t>Optreden als scheidsrechter bij jeugd- of seniorenwedstrijden.</w:t>
      </w:r>
    </w:p>
    <w:p w14:paraId="3E264A7F" w14:textId="77777777" w:rsidR="00926BD3" w:rsidRPr="00137C84" w:rsidRDefault="00926BD3" w:rsidP="00926BD3">
      <w:pPr>
        <w:pStyle w:val="Lijstalinea"/>
        <w:numPr>
          <w:ilvl w:val="0"/>
          <w:numId w:val="11"/>
        </w:numPr>
        <w:autoSpaceDE w:val="0"/>
        <w:autoSpaceDN w:val="0"/>
        <w:adjustRightInd w:val="0"/>
        <w:rPr>
          <w:sz w:val="20"/>
          <w:szCs w:val="20"/>
        </w:rPr>
      </w:pPr>
      <w:r w:rsidRPr="00137C84">
        <w:rPr>
          <w:sz w:val="20"/>
          <w:szCs w:val="20"/>
        </w:rPr>
        <w:t>Assis</w:t>
      </w:r>
      <w:r>
        <w:rPr>
          <w:sz w:val="20"/>
          <w:szCs w:val="20"/>
        </w:rPr>
        <w:t>teren werkzaamheden in clubhuis.</w:t>
      </w:r>
    </w:p>
    <w:p w14:paraId="5E04AE65" w14:textId="77777777" w:rsidR="00926BD3" w:rsidRPr="00926BD3" w:rsidRDefault="00926BD3" w:rsidP="00926BD3">
      <w:pPr>
        <w:pStyle w:val="Lijstalinea"/>
        <w:numPr>
          <w:ilvl w:val="0"/>
          <w:numId w:val="11"/>
        </w:numPr>
        <w:autoSpaceDE w:val="0"/>
        <w:autoSpaceDN w:val="0"/>
        <w:adjustRightInd w:val="0"/>
        <w:rPr>
          <w:sz w:val="20"/>
          <w:szCs w:val="20"/>
          <w:lang w:val="nl-NL"/>
        </w:rPr>
      </w:pPr>
      <w:r w:rsidRPr="00926BD3">
        <w:rPr>
          <w:sz w:val="20"/>
          <w:szCs w:val="20"/>
          <w:lang w:val="nl-NL"/>
        </w:rPr>
        <w:t>Assisteren werkzaamheden van de terreinmeester.</w:t>
      </w:r>
    </w:p>
    <w:p w14:paraId="74A344BC" w14:textId="77777777" w:rsidR="00926BD3" w:rsidRPr="00926BD3" w:rsidRDefault="00926BD3" w:rsidP="00926BD3">
      <w:pPr>
        <w:pStyle w:val="Lijstalinea"/>
        <w:numPr>
          <w:ilvl w:val="0"/>
          <w:numId w:val="11"/>
        </w:numPr>
        <w:autoSpaceDE w:val="0"/>
        <w:autoSpaceDN w:val="0"/>
        <w:adjustRightInd w:val="0"/>
        <w:rPr>
          <w:sz w:val="20"/>
          <w:szCs w:val="20"/>
          <w:lang w:val="nl-NL"/>
        </w:rPr>
      </w:pPr>
      <w:r w:rsidRPr="00926BD3">
        <w:rPr>
          <w:sz w:val="20"/>
          <w:szCs w:val="20"/>
          <w:lang w:val="nl-NL"/>
        </w:rPr>
        <w:t>Assisteren werkzaamheden onderhoud aan accommodatie.</w:t>
      </w:r>
    </w:p>
    <w:p w14:paraId="1C360149" w14:textId="36C98DDD" w:rsidR="00926BD3" w:rsidRDefault="00926BD3" w:rsidP="00DB1FED">
      <w:pPr>
        <w:rPr>
          <w:rFonts w:asciiTheme="minorHAnsi" w:eastAsia="Arial Unicode MS" w:hAnsiTheme="minorHAnsi"/>
          <w:b/>
          <w:color w:val="000000"/>
          <w:u w:color="000000"/>
          <w:lang w:val="nl-NL"/>
        </w:rPr>
      </w:pPr>
    </w:p>
    <w:p w14:paraId="6D542103" w14:textId="4F83661A" w:rsidR="00926BD3" w:rsidRDefault="00926BD3" w:rsidP="00DB1FED">
      <w:pPr>
        <w:rPr>
          <w:rFonts w:asciiTheme="minorHAnsi" w:eastAsia="Arial Unicode MS" w:hAnsiTheme="minorHAnsi"/>
          <w:b/>
          <w:color w:val="000000"/>
          <w:u w:color="000000"/>
          <w:lang w:val="nl-NL"/>
        </w:rPr>
      </w:pPr>
    </w:p>
    <w:p w14:paraId="7EF0D094" w14:textId="777EB57F" w:rsidR="00926BD3" w:rsidRDefault="00926BD3" w:rsidP="00DB1FED">
      <w:pPr>
        <w:rPr>
          <w:rFonts w:asciiTheme="minorHAnsi" w:eastAsia="Arial Unicode MS" w:hAnsiTheme="minorHAnsi"/>
          <w:b/>
          <w:color w:val="000000"/>
          <w:u w:color="000000"/>
          <w:lang w:val="nl-NL"/>
        </w:rPr>
      </w:pPr>
    </w:p>
    <w:p w14:paraId="5305D387" w14:textId="2190CEC4" w:rsidR="00926BD3" w:rsidRDefault="00926BD3" w:rsidP="00DB1FED">
      <w:pPr>
        <w:rPr>
          <w:rFonts w:asciiTheme="minorHAnsi" w:eastAsia="Arial Unicode MS" w:hAnsiTheme="minorHAnsi"/>
          <w:b/>
          <w:color w:val="000000"/>
          <w:u w:color="000000"/>
          <w:lang w:val="nl-NL"/>
        </w:rPr>
      </w:pPr>
    </w:p>
    <w:p w14:paraId="4B58FE2F" w14:textId="301C27C4" w:rsidR="00926BD3" w:rsidRDefault="00926BD3" w:rsidP="00DB1FED">
      <w:pPr>
        <w:rPr>
          <w:rFonts w:asciiTheme="minorHAnsi" w:eastAsia="Arial Unicode MS" w:hAnsiTheme="minorHAnsi"/>
          <w:b/>
          <w:color w:val="000000"/>
          <w:u w:color="000000"/>
          <w:lang w:val="nl-NL"/>
        </w:rPr>
      </w:pPr>
    </w:p>
    <w:p w14:paraId="432E6A1D" w14:textId="66A9A131" w:rsidR="00926BD3" w:rsidRDefault="00926BD3" w:rsidP="00DB1FED">
      <w:pPr>
        <w:rPr>
          <w:rFonts w:asciiTheme="minorHAnsi" w:eastAsia="Arial Unicode MS" w:hAnsiTheme="minorHAnsi"/>
          <w:b/>
          <w:color w:val="000000"/>
          <w:u w:color="000000"/>
          <w:lang w:val="nl-NL"/>
        </w:rPr>
      </w:pPr>
    </w:p>
    <w:p w14:paraId="1499B9A8" w14:textId="6874283D" w:rsidR="00926BD3" w:rsidRDefault="00926BD3" w:rsidP="00DB1FED">
      <w:pPr>
        <w:rPr>
          <w:rFonts w:asciiTheme="minorHAnsi" w:eastAsia="Arial Unicode MS" w:hAnsiTheme="minorHAnsi"/>
          <w:b/>
          <w:color w:val="000000"/>
          <w:u w:color="000000"/>
          <w:lang w:val="nl-NL"/>
        </w:rPr>
      </w:pPr>
    </w:p>
    <w:p w14:paraId="4B388D91" w14:textId="539BD29C" w:rsidR="00926BD3" w:rsidRDefault="00926BD3" w:rsidP="00DB1FED">
      <w:pPr>
        <w:rPr>
          <w:rFonts w:asciiTheme="minorHAnsi" w:eastAsia="Arial Unicode MS" w:hAnsiTheme="minorHAnsi"/>
          <w:b/>
          <w:color w:val="000000"/>
          <w:u w:color="000000"/>
          <w:lang w:val="nl-NL"/>
        </w:rPr>
      </w:pPr>
    </w:p>
    <w:p w14:paraId="1BEB89D5" w14:textId="36137E15" w:rsidR="00926BD3" w:rsidRDefault="00926BD3" w:rsidP="00DB1FED">
      <w:pPr>
        <w:rPr>
          <w:rFonts w:asciiTheme="minorHAnsi" w:eastAsia="Arial Unicode MS" w:hAnsiTheme="minorHAnsi"/>
          <w:b/>
          <w:color w:val="000000"/>
          <w:u w:color="000000"/>
          <w:lang w:val="nl-NL"/>
        </w:rPr>
      </w:pPr>
    </w:p>
    <w:p w14:paraId="24D8ACF8" w14:textId="2770688F" w:rsidR="00926BD3" w:rsidRDefault="00926BD3" w:rsidP="00DB1FED">
      <w:pPr>
        <w:rPr>
          <w:rFonts w:asciiTheme="minorHAnsi" w:eastAsia="Arial Unicode MS" w:hAnsiTheme="minorHAnsi"/>
          <w:b/>
          <w:color w:val="000000"/>
          <w:u w:color="000000"/>
          <w:lang w:val="nl-NL"/>
        </w:rPr>
      </w:pPr>
    </w:p>
    <w:p w14:paraId="1E67EDD9" w14:textId="141C64A4" w:rsidR="00926BD3" w:rsidRDefault="00926BD3" w:rsidP="00DB1FED">
      <w:pPr>
        <w:rPr>
          <w:rFonts w:asciiTheme="minorHAnsi" w:eastAsia="Arial Unicode MS" w:hAnsiTheme="minorHAnsi"/>
          <w:b/>
          <w:color w:val="000000"/>
          <w:u w:color="000000"/>
          <w:lang w:val="nl-NL"/>
        </w:rPr>
      </w:pPr>
    </w:p>
    <w:p w14:paraId="204DB402" w14:textId="5FFF6EB1" w:rsidR="00926BD3" w:rsidRDefault="00926BD3" w:rsidP="00DB1FED">
      <w:pPr>
        <w:rPr>
          <w:rFonts w:asciiTheme="minorHAnsi" w:eastAsia="Arial Unicode MS" w:hAnsiTheme="minorHAnsi"/>
          <w:b/>
          <w:color w:val="000000"/>
          <w:u w:color="000000"/>
          <w:lang w:val="nl-NL"/>
        </w:rPr>
      </w:pPr>
    </w:p>
    <w:p w14:paraId="65465E74" w14:textId="2B0249BF" w:rsidR="00926BD3" w:rsidRDefault="00926BD3" w:rsidP="00DB1FED">
      <w:pPr>
        <w:rPr>
          <w:rFonts w:asciiTheme="minorHAnsi" w:eastAsia="Arial Unicode MS" w:hAnsiTheme="minorHAnsi"/>
          <w:b/>
          <w:color w:val="000000"/>
          <w:u w:color="000000"/>
          <w:lang w:val="nl-NL"/>
        </w:rPr>
      </w:pPr>
    </w:p>
    <w:p w14:paraId="11D3E487" w14:textId="08F2D51B" w:rsidR="00F57463" w:rsidRDefault="00F57463" w:rsidP="00DB1FED">
      <w:pPr>
        <w:rPr>
          <w:rFonts w:asciiTheme="minorHAnsi" w:eastAsia="Arial Unicode MS" w:hAnsiTheme="minorHAnsi"/>
          <w:b/>
          <w:color w:val="000000"/>
          <w:u w:color="000000"/>
          <w:lang w:val="nl-NL"/>
        </w:rPr>
      </w:pPr>
    </w:p>
    <w:p w14:paraId="0AABC05F" w14:textId="605A36BA" w:rsidR="00926BD3" w:rsidRDefault="00926BD3" w:rsidP="00926BD3">
      <w:pPr>
        <w:rPr>
          <w:rFonts w:asciiTheme="minorHAnsi" w:eastAsia="Arial Unicode MS" w:hAnsiTheme="minorHAnsi"/>
          <w:b/>
          <w:color w:val="000000"/>
          <w:u w:color="000000"/>
          <w:lang w:val="nl-NL"/>
        </w:rPr>
      </w:pPr>
      <w:r>
        <w:rPr>
          <w:rFonts w:asciiTheme="minorHAnsi" w:eastAsia="Arial Unicode MS" w:hAnsiTheme="minorHAnsi"/>
          <w:b/>
          <w:color w:val="000000"/>
          <w:u w:color="000000"/>
          <w:lang w:val="nl-NL"/>
        </w:rPr>
        <w:t>Annex 2</w:t>
      </w:r>
    </w:p>
    <w:p w14:paraId="1C3DEEE5" w14:textId="77777777" w:rsidR="006D1E3E" w:rsidRDefault="006D1E3E" w:rsidP="00926BD3">
      <w:pPr>
        <w:rPr>
          <w:rFonts w:asciiTheme="minorHAnsi" w:eastAsia="Arial Unicode MS" w:hAnsiTheme="minorHAnsi"/>
          <w:b/>
          <w:color w:val="000000"/>
          <w:u w:color="000000"/>
          <w:lang w:val="nl-NL"/>
        </w:rPr>
      </w:pPr>
    </w:p>
    <w:p w14:paraId="28D02FAB" w14:textId="7961380B" w:rsidR="00D62593" w:rsidRDefault="00D62593" w:rsidP="00926BD3">
      <w:pPr>
        <w:rPr>
          <w:rFonts w:ascii="Calibri" w:hAnsi="Calibri"/>
          <w:b/>
          <w:sz w:val="32"/>
          <w:szCs w:val="32"/>
          <w:lang w:val="nl-NL"/>
        </w:rPr>
      </w:pPr>
      <w:r>
        <w:rPr>
          <w:rFonts w:ascii="Calibri" w:hAnsi="Calibri"/>
          <w:b/>
          <w:noProof/>
          <w:sz w:val="32"/>
          <w:szCs w:val="32"/>
          <w:lang w:val="nl-NL"/>
        </w:rPr>
        <w:drawing>
          <wp:inline distT="0" distB="0" distL="0" distR="0" wp14:anchorId="21AFE613" wp14:editId="331A485C">
            <wp:extent cx="800658" cy="722957"/>
            <wp:effectExtent l="0" t="0" r="0" b="1270"/>
            <wp:docPr id="2" name="Afbeelding 2" descr="Afbeelding met tekst, illustratie,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illustratie, vectorafbeeldingen&#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4381" cy="753407"/>
                    </a:xfrm>
                    <a:prstGeom prst="rect">
                      <a:avLst/>
                    </a:prstGeom>
                  </pic:spPr>
                </pic:pic>
              </a:graphicData>
            </a:graphic>
          </wp:inline>
        </w:drawing>
      </w:r>
    </w:p>
    <w:p w14:paraId="3F1654D3" w14:textId="30C7E57B" w:rsidR="00926BD3" w:rsidRPr="00926BD3" w:rsidRDefault="00926BD3" w:rsidP="00926BD3">
      <w:pPr>
        <w:rPr>
          <w:rFonts w:ascii="Calibri" w:hAnsi="Calibri"/>
          <w:b/>
          <w:sz w:val="32"/>
          <w:szCs w:val="32"/>
          <w:lang w:val="nl-NL"/>
        </w:rPr>
      </w:pPr>
      <w:r w:rsidRPr="00926BD3">
        <w:rPr>
          <w:rFonts w:ascii="Calibri" w:hAnsi="Calibri"/>
          <w:b/>
          <w:sz w:val="32"/>
          <w:szCs w:val="32"/>
          <w:lang w:val="nl-NL"/>
        </w:rPr>
        <w:t xml:space="preserve">Meldingsformulier “Sportiviteit en Respect”  s.v. </w:t>
      </w:r>
      <w:r w:rsidRPr="00926BD3">
        <w:rPr>
          <w:rFonts w:ascii="Calibri" w:hAnsi="Calibri"/>
          <w:b/>
          <w:sz w:val="28"/>
          <w:szCs w:val="28"/>
          <w:lang w:val="nl-NL"/>
        </w:rPr>
        <w:t>A</w:t>
      </w:r>
      <w:r w:rsidR="00D42C90">
        <w:rPr>
          <w:rFonts w:ascii="Calibri" w:hAnsi="Calibri"/>
          <w:b/>
          <w:sz w:val="28"/>
          <w:szCs w:val="28"/>
          <w:lang w:val="nl-NL"/>
        </w:rPr>
        <w:t>WC</w:t>
      </w:r>
      <w:r w:rsidRPr="00926BD3">
        <w:rPr>
          <w:rFonts w:ascii="Calibri" w:hAnsi="Calibri"/>
          <w:b/>
          <w:sz w:val="28"/>
          <w:szCs w:val="28"/>
          <w:lang w:val="nl-NL"/>
        </w:rPr>
        <w:t xml:space="preserve"> WIJCHEN</w:t>
      </w:r>
      <w:r w:rsidRPr="00926BD3">
        <w:rPr>
          <w:rFonts w:ascii="Calibri" w:hAnsi="Calibri"/>
          <w:b/>
          <w:sz w:val="32"/>
          <w:szCs w:val="32"/>
          <w:lang w:val="nl-NL"/>
        </w:rPr>
        <w:t xml:space="preserve">     </w:t>
      </w:r>
    </w:p>
    <w:p w14:paraId="43756D06" w14:textId="77777777" w:rsidR="00926BD3" w:rsidRPr="00926BD3" w:rsidRDefault="00926BD3" w:rsidP="00926BD3">
      <w:pPr>
        <w:rPr>
          <w:rFonts w:ascii="Calibri" w:hAnsi="Calibri"/>
          <w:lang w:val="nl-NL"/>
        </w:rPr>
      </w:pPr>
      <w:r w:rsidRPr="00926BD3">
        <w:rPr>
          <w:rFonts w:ascii="Calibri" w:hAnsi="Calibri"/>
          <w:lang w:val="nl-NL"/>
        </w:rPr>
        <w:t>Dit formulier is alleen bedoeld voor het invullen/melden van een incident/conflict.</w:t>
      </w:r>
    </w:p>
    <w:p w14:paraId="136B76A4" w14:textId="77777777" w:rsidR="00926BD3" w:rsidRDefault="00926BD3" w:rsidP="00926BD3">
      <w:pPr>
        <w:rPr>
          <w:rFonts w:ascii="Calibri" w:hAnsi="Calibri"/>
          <w:b/>
          <w:lang w:val="nl-NL"/>
        </w:rPr>
      </w:pPr>
    </w:p>
    <w:p w14:paraId="0AE4634A" w14:textId="7FF2747A" w:rsidR="00926BD3" w:rsidRPr="00926BD3" w:rsidRDefault="00926BD3" w:rsidP="00926BD3">
      <w:pPr>
        <w:rPr>
          <w:rFonts w:ascii="Calibri" w:hAnsi="Calibri"/>
          <w:b/>
          <w:lang w:val="nl-NL"/>
        </w:rPr>
      </w:pPr>
      <w:r w:rsidRPr="00926BD3">
        <w:rPr>
          <w:rFonts w:ascii="Calibri" w:hAnsi="Calibri"/>
          <w:b/>
          <w:lang w:val="nl-NL"/>
        </w:rPr>
        <w:t>Algemene gegevens</w:t>
      </w:r>
    </w:p>
    <w:p w14:paraId="76C1B4C5" w14:textId="77777777" w:rsidR="00926BD3" w:rsidRPr="00926BD3" w:rsidRDefault="00926BD3" w:rsidP="00926BD3">
      <w:pPr>
        <w:rPr>
          <w:rFonts w:ascii="Calibri" w:hAnsi="Calibri"/>
          <w:lang w:val="nl-NL"/>
        </w:rPr>
      </w:pPr>
      <w:r w:rsidRPr="00926BD3">
        <w:rPr>
          <w:rFonts w:ascii="Calibri" w:hAnsi="Calibri"/>
          <w:lang w:val="nl-NL"/>
        </w:rPr>
        <w:t>Ingezonden door:</w:t>
      </w:r>
      <w:r w:rsidRPr="00926BD3">
        <w:rPr>
          <w:rFonts w:ascii="Calibri" w:hAnsi="Calibri"/>
          <w:lang w:val="nl-NL"/>
        </w:rPr>
        <w:tab/>
        <w:t>…………………………………………………………………………</w:t>
      </w:r>
    </w:p>
    <w:p w14:paraId="0040CDD3" w14:textId="77777777" w:rsidR="00926BD3" w:rsidRPr="00926BD3" w:rsidRDefault="00926BD3" w:rsidP="00926BD3">
      <w:pPr>
        <w:rPr>
          <w:rFonts w:ascii="Calibri" w:hAnsi="Calibri"/>
          <w:lang w:val="nl-NL"/>
        </w:rPr>
      </w:pPr>
      <w:r w:rsidRPr="00926BD3">
        <w:rPr>
          <w:rFonts w:ascii="Calibri" w:hAnsi="Calibri"/>
          <w:lang w:val="nl-NL"/>
        </w:rPr>
        <w:t>Datum:</w:t>
      </w:r>
      <w:r w:rsidRPr="00926BD3">
        <w:rPr>
          <w:rFonts w:ascii="Calibri" w:hAnsi="Calibri"/>
          <w:lang w:val="nl-NL"/>
        </w:rPr>
        <w:tab/>
      </w:r>
      <w:r w:rsidRPr="00926BD3">
        <w:rPr>
          <w:rFonts w:ascii="Calibri" w:hAnsi="Calibri"/>
          <w:lang w:val="nl-NL"/>
        </w:rPr>
        <w:tab/>
        <w:t>…………………………………………………………………………</w:t>
      </w:r>
    </w:p>
    <w:p w14:paraId="5124CCA0" w14:textId="77777777" w:rsidR="00926BD3" w:rsidRPr="00926BD3" w:rsidRDefault="00926BD3" w:rsidP="00926BD3">
      <w:pPr>
        <w:rPr>
          <w:rFonts w:ascii="Calibri" w:hAnsi="Calibri"/>
          <w:lang w:val="nl-NL"/>
        </w:rPr>
      </w:pPr>
      <w:r w:rsidRPr="00926BD3">
        <w:rPr>
          <w:rFonts w:ascii="Calibri" w:hAnsi="Calibri"/>
          <w:lang w:val="nl-NL"/>
        </w:rPr>
        <w:t>Heeft U een functie binnen de club? Zo ja, welke?</w:t>
      </w:r>
    </w:p>
    <w:p w14:paraId="0BCB0014" w14:textId="77777777" w:rsidR="00926BD3" w:rsidRPr="00926BD3" w:rsidRDefault="00926BD3" w:rsidP="00926BD3">
      <w:pPr>
        <w:rPr>
          <w:rFonts w:ascii="Calibri" w:hAnsi="Calibri"/>
          <w:lang w:val="nl-NL"/>
        </w:rPr>
      </w:pPr>
      <w:r w:rsidRPr="00926BD3">
        <w:rPr>
          <w:rFonts w:ascii="Calibri" w:hAnsi="Calibri"/>
          <w:lang w:val="nl-NL"/>
        </w:rPr>
        <w:t>…………………………………………………………………………………………………</w:t>
      </w:r>
    </w:p>
    <w:p w14:paraId="05CEBAFD" w14:textId="77777777" w:rsidR="00926BD3" w:rsidRPr="00926BD3" w:rsidRDefault="00926BD3" w:rsidP="00926BD3">
      <w:pPr>
        <w:rPr>
          <w:rFonts w:ascii="Calibri" w:hAnsi="Calibri"/>
          <w:lang w:val="nl-NL"/>
        </w:rPr>
      </w:pPr>
      <w:r w:rsidRPr="00926BD3">
        <w:rPr>
          <w:rFonts w:ascii="Calibri" w:hAnsi="Calibri"/>
          <w:lang w:val="nl-NL"/>
        </w:rPr>
        <w:t>Bent u een ouder/voogd van een speler en wat is de naam van die speler?</w:t>
      </w:r>
    </w:p>
    <w:p w14:paraId="66E82678" w14:textId="77777777" w:rsidR="00926BD3" w:rsidRPr="001D1284" w:rsidRDefault="00926BD3" w:rsidP="00926BD3">
      <w:pPr>
        <w:rPr>
          <w:rFonts w:ascii="Calibri" w:hAnsi="Calibri"/>
        </w:rPr>
      </w:pPr>
      <w:r w:rsidRPr="001D1284">
        <w:rPr>
          <w:rFonts w:ascii="Calibri" w:hAnsi="Calibri"/>
        </w:rPr>
        <w:t>…………………………………………………………………………………………………</w:t>
      </w:r>
    </w:p>
    <w:p w14:paraId="7318AA06" w14:textId="77777777" w:rsidR="00926BD3" w:rsidRPr="001D1284" w:rsidRDefault="00926BD3" w:rsidP="00926BD3">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24"/>
      </w:tblGrid>
      <w:tr w:rsidR="00926BD3" w:rsidRPr="001D1284" w14:paraId="6015765A" w14:textId="77777777" w:rsidTr="006F4A07">
        <w:tc>
          <w:tcPr>
            <w:tcW w:w="2988" w:type="dxa"/>
            <w:shd w:val="clear" w:color="auto" w:fill="auto"/>
          </w:tcPr>
          <w:p w14:paraId="143F9F9E" w14:textId="77777777" w:rsidR="00926BD3" w:rsidRPr="001D1284" w:rsidRDefault="00926BD3" w:rsidP="006F4A07">
            <w:pPr>
              <w:rPr>
                <w:rFonts w:ascii="Calibri" w:hAnsi="Calibri"/>
              </w:rPr>
            </w:pPr>
            <w:r w:rsidRPr="001D1284">
              <w:rPr>
                <w:rFonts w:ascii="Calibri" w:hAnsi="Calibri"/>
              </w:rPr>
              <w:t>Naam:</w:t>
            </w:r>
          </w:p>
        </w:tc>
        <w:tc>
          <w:tcPr>
            <w:tcW w:w="6224" w:type="dxa"/>
            <w:shd w:val="clear" w:color="auto" w:fill="auto"/>
          </w:tcPr>
          <w:p w14:paraId="67DB388D" w14:textId="77777777" w:rsidR="00926BD3" w:rsidRPr="001D1284" w:rsidRDefault="00926BD3" w:rsidP="006F4A07">
            <w:pPr>
              <w:rPr>
                <w:rFonts w:ascii="Calibri" w:hAnsi="Calibri"/>
              </w:rPr>
            </w:pPr>
          </w:p>
        </w:tc>
      </w:tr>
      <w:tr w:rsidR="00926BD3" w:rsidRPr="001D1284" w14:paraId="2713EA6B" w14:textId="77777777" w:rsidTr="006F4A07">
        <w:tc>
          <w:tcPr>
            <w:tcW w:w="2988" w:type="dxa"/>
            <w:shd w:val="clear" w:color="auto" w:fill="auto"/>
          </w:tcPr>
          <w:p w14:paraId="326A4193" w14:textId="77777777" w:rsidR="00926BD3" w:rsidRPr="001D1284" w:rsidRDefault="00926BD3" w:rsidP="006F4A07">
            <w:pPr>
              <w:rPr>
                <w:rFonts w:ascii="Calibri" w:hAnsi="Calibri"/>
              </w:rPr>
            </w:pPr>
            <w:r w:rsidRPr="001D1284">
              <w:rPr>
                <w:rFonts w:ascii="Calibri" w:hAnsi="Calibri"/>
              </w:rPr>
              <w:t>Straat en huisnr.</w:t>
            </w:r>
          </w:p>
        </w:tc>
        <w:tc>
          <w:tcPr>
            <w:tcW w:w="6224" w:type="dxa"/>
            <w:shd w:val="clear" w:color="auto" w:fill="auto"/>
          </w:tcPr>
          <w:p w14:paraId="316266F1" w14:textId="77777777" w:rsidR="00926BD3" w:rsidRPr="001D1284" w:rsidRDefault="00926BD3" w:rsidP="006F4A07">
            <w:pPr>
              <w:rPr>
                <w:rFonts w:ascii="Calibri" w:hAnsi="Calibri"/>
              </w:rPr>
            </w:pPr>
          </w:p>
        </w:tc>
      </w:tr>
      <w:tr w:rsidR="00926BD3" w:rsidRPr="001D1284" w14:paraId="3BE2AD8F" w14:textId="77777777" w:rsidTr="006F4A07">
        <w:tc>
          <w:tcPr>
            <w:tcW w:w="2988" w:type="dxa"/>
            <w:shd w:val="clear" w:color="auto" w:fill="auto"/>
          </w:tcPr>
          <w:p w14:paraId="4214CD8F" w14:textId="77777777" w:rsidR="00926BD3" w:rsidRPr="001D1284" w:rsidRDefault="00926BD3" w:rsidP="006F4A07">
            <w:pPr>
              <w:rPr>
                <w:rFonts w:ascii="Calibri" w:hAnsi="Calibri"/>
              </w:rPr>
            </w:pPr>
            <w:r w:rsidRPr="001D1284">
              <w:rPr>
                <w:rFonts w:ascii="Calibri" w:hAnsi="Calibri"/>
              </w:rPr>
              <w:t>Postcode en Woonplaats</w:t>
            </w:r>
          </w:p>
        </w:tc>
        <w:tc>
          <w:tcPr>
            <w:tcW w:w="6224" w:type="dxa"/>
            <w:shd w:val="clear" w:color="auto" w:fill="auto"/>
          </w:tcPr>
          <w:p w14:paraId="331EB3C0" w14:textId="77777777" w:rsidR="00926BD3" w:rsidRPr="001D1284" w:rsidRDefault="00926BD3" w:rsidP="006F4A07">
            <w:pPr>
              <w:rPr>
                <w:rFonts w:ascii="Calibri" w:hAnsi="Calibri"/>
              </w:rPr>
            </w:pPr>
          </w:p>
        </w:tc>
      </w:tr>
      <w:tr w:rsidR="00926BD3" w:rsidRPr="00D65A9A" w14:paraId="28EE9769" w14:textId="77777777" w:rsidTr="006F4A07">
        <w:tc>
          <w:tcPr>
            <w:tcW w:w="2988" w:type="dxa"/>
            <w:shd w:val="clear" w:color="auto" w:fill="auto"/>
          </w:tcPr>
          <w:p w14:paraId="02291481" w14:textId="77777777" w:rsidR="00926BD3" w:rsidRPr="00926BD3" w:rsidRDefault="00926BD3" w:rsidP="006F4A07">
            <w:pPr>
              <w:rPr>
                <w:rFonts w:ascii="Calibri" w:hAnsi="Calibri"/>
                <w:lang w:val="nl-NL"/>
              </w:rPr>
            </w:pPr>
            <w:r w:rsidRPr="00926BD3">
              <w:rPr>
                <w:rFonts w:ascii="Calibri" w:hAnsi="Calibri"/>
                <w:lang w:val="nl-NL"/>
              </w:rPr>
              <w:t>Tel.nrs. huis en mobiel</w:t>
            </w:r>
          </w:p>
        </w:tc>
        <w:tc>
          <w:tcPr>
            <w:tcW w:w="6224" w:type="dxa"/>
            <w:shd w:val="clear" w:color="auto" w:fill="auto"/>
          </w:tcPr>
          <w:p w14:paraId="7D044C43" w14:textId="77777777" w:rsidR="00926BD3" w:rsidRPr="00926BD3" w:rsidRDefault="00926BD3" w:rsidP="006F4A07">
            <w:pPr>
              <w:rPr>
                <w:rFonts w:ascii="Calibri" w:hAnsi="Calibri"/>
                <w:lang w:val="nl-NL"/>
              </w:rPr>
            </w:pPr>
          </w:p>
        </w:tc>
      </w:tr>
      <w:tr w:rsidR="00926BD3" w:rsidRPr="001D1284" w14:paraId="01BDC7CB" w14:textId="77777777" w:rsidTr="006F4A07">
        <w:tc>
          <w:tcPr>
            <w:tcW w:w="2988" w:type="dxa"/>
            <w:shd w:val="clear" w:color="auto" w:fill="auto"/>
          </w:tcPr>
          <w:p w14:paraId="6433654B" w14:textId="77777777" w:rsidR="00926BD3" w:rsidRPr="001D1284" w:rsidRDefault="00926BD3" w:rsidP="006F4A07">
            <w:pPr>
              <w:rPr>
                <w:rFonts w:ascii="Calibri" w:hAnsi="Calibri"/>
              </w:rPr>
            </w:pPr>
            <w:r w:rsidRPr="001D1284">
              <w:rPr>
                <w:rFonts w:ascii="Calibri" w:hAnsi="Calibri"/>
              </w:rPr>
              <w:t>E-mailadres</w:t>
            </w:r>
          </w:p>
        </w:tc>
        <w:tc>
          <w:tcPr>
            <w:tcW w:w="6224" w:type="dxa"/>
            <w:shd w:val="clear" w:color="auto" w:fill="auto"/>
          </w:tcPr>
          <w:p w14:paraId="22C1D965" w14:textId="77777777" w:rsidR="00926BD3" w:rsidRPr="001D1284" w:rsidRDefault="00926BD3" w:rsidP="006F4A07">
            <w:pPr>
              <w:rPr>
                <w:rFonts w:ascii="Calibri" w:hAnsi="Calibri"/>
              </w:rPr>
            </w:pPr>
          </w:p>
        </w:tc>
      </w:tr>
    </w:tbl>
    <w:p w14:paraId="68A670E3" w14:textId="77777777" w:rsidR="00926BD3" w:rsidRPr="001D1284" w:rsidRDefault="00926BD3" w:rsidP="00926BD3">
      <w:pPr>
        <w:rPr>
          <w:rFonts w:ascii="Calibri" w:hAnsi="Calibri"/>
        </w:rPr>
      </w:pPr>
    </w:p>
    <w:p w14:paraId="5445B2DF" w14:textId="77777777" w:rsidR="00926BD3" w:rsidRPr="001D1284" w:rsidRDefault="00926BD3" w:rsidP="00926BD3">
      <w:pPr>
        <w:rPr>
          <w:rFonts w:ascii="Calibri" w:hAnsi="Calibri"/>
          <w:b/>
        </w:rPr>
      </w:pPr>
      <w:r w:rsidRPr="001D1284">
        <w:rPr>
          <w:rFonts w:ascii="Calibri" w:hAnsi="Calibri"/>
          <w:b/>
        </w:rPr>
        <w:t>Conflict/incidentgegevens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24"/>
        <w:gridCol w:w="38"/>
      </w:tblGrid>
      <w:tr w:rsidR="00926BD3" w:rsidRPr="001D1284" w14:paraId="4CE9D282" w14:textId="77777777" w:rsidTr="006F4A07">
        <w:trPr>
          <w:gridAfter w:val="1"/>
          <w:wAfter w:w="38" w:type="dxa"/>
        </w:trPr>
        <w:tc>
          <w:tcPr>
            <w:tcW w:w="2988" w:type="dxa"/>
            <w:shd w:val="clear" w:color="auto" w:fill="auto"/>
          </w:tcPr>
          <w:p w14:paraId="10EBEFE7" w14:textId="77777777" w:rsidR="00926BD3" w:rsidRPr="001D1284" w:rsidRDefault="00926BD3" w:rsidP="006F4A07">
            <w:pPr>
              <w:rPr>
                <w:rFonts w:ascii="Calibri" w:hAnsi="Calibri"/>
              </w:rPr>
            </w:pPr>
            <w:r w:rsidRPr="001D1284">
              <w:rPr>
                <w:rFonts w:ascii="Calibri" w:hAnsi="Calibri"/>
              </w:rPr>
              <w:t>Datum conflict/incident</w:t>
            </w:r>
          </w:p>
        </w:tc>
        <w:tc>
          <w:tcPr>
            <w:tcW w:w="6224" w:type="dxa"/>
            <w:shd w:val="clear" w:color="auto" w:fill="auto"/>
          </w:tcPr>
          <w:p w14:paraId="465F310E" w14:textId="77777777" w:rsidR="00926BD3" w:rsidRPr="001D1284" w:rsidRDefault="00926BD3" w:rsidP="006F4A07">
            <w:pPr>
              <w:rPr>
                <w:rFonts w:ascii="Calibri" w:hAnsi="Calibri"/>
                <w:b/>
              </w:rPr>
            </w:pPr>
          </w:p>
        </w:tc>
      </w:tr>
      <w:tr w:rsidR="00926BD3" w:rsidRPr="00D65A9A" w14:paraId="72F3D583" w14:textId="77777777" w:rsidTr="006F4A07">
        <w:trPr>
          <w:gridAfter w:val="1"/>
          <w:wAfter w:w="38" w:type="dxa"/>
        </w:trPr>
        <w:tc>
          <w:tcPr>
            <w:tcW w:w="2988" w:type="dxa"/>
            <w:shd w:val="clear" w:color="auto" w:fill="auto"/>
          </w:tcPr>
          <w:p w14:paraId="413D98B2" w14:textId="77777777" w:rsidR="00926BD3" w:rsidRPr="00926BD3" w:rsidRDefault="00926BD3" w:rsidP="006F4A07">
            <w:pPr>
              <w:rPr>
                <w:rFonts w:ascii="Calibri" w:hAnsi="Calibri"/>
                <w:lang w:val="nl-NL"/>
              </w:rPr>
            </w:pPr>
            <w:r w:rsidRPr="00926BD3">
              <w:rPr>
                <w:rFonts w:ascii="Calibri" w:hAnsi="Calibri"/>
                <w:lang w:val="nl-NL"/>
              </w:rPr>
              <w:t>Bij het conflict/incident betrokken leden (naam/functie) en/of getuigen</w:t>
            </w:r>
          </w:p>
        </w:tc>
        <w:tc>
          <w:tcPr>
            <w:tcW w:w="6224" w:type="dxa"/>
            <w:shd w:val="clear" w:color="auto" w:fill="auto"/>
          </w:tcPr>
          <w:p w14:paraId="7317CBD6" w14:textId="77777777" w:rsidR="00926BD3" w:rsidRPr="00926BD3" w:rsidRDefault="00926BD3" w:rsidP="006F4A07">
            <w:pPr>
              <w:rPr>
                <w:rFonts w:ascii="Calibri" w:hAnsi="Calibri"/>
                <w:b/>
                <w:lang w:val="nl-NL"/>
              </w:rPr>
            </w:pPr>
          </w:p>
        </w:tc>
      </w:tr>
      <w:tr w:rsidR="00926BD3" w:rsidRPr="00D65A9A" w14:paraId="7DDB8049" w14:textId="77777777" w:rsidTr="006F4A07">
        <w:trPr>
          <w:gridAfter w:val="1"/>
          <w:wAfter w:w="38" w:type="dxa"/>
        </w:trPr>
        <w:tc>
          <w:tcPr>
            <w:tcW w:w="9212" w:type="dxa"/>
            <w:gridSpan w:val="2"/>
            <w:shd w:val="clear" w:color="auto" w:fill="auto"/>
          </w:tcPr>
          <w:p w14:paraId="0F52FDB3" w14:textId="77777777" w:rsidR="00926BD3" w:rsidRPr="00926BD3" w:rsidRDefault="00926BD3" w:rsidP="006F4A07">
            <w:pPr>
              <w:rPr>
                <w:rFonts w:ascii="Calibri" w:hAnsi="Calibri"/>
                <w:lang w:val="nl-NL"/>
              </w:rPr>
            </w:pPr>
            <w:r w:rsidRPr="00926BD3">
              <w:rPr>
                <w:rFonts w:ascii="Calibri" w:hAnsi="Calibri"/>
                <w:lang w:val="nl-NL"/>
              </w:rPr>
              <w:t>Korte omschrijving van het conflict/incident:</w:t>
            </w:r>
          </w:p>
        </w:tc>
      </w:tr>
      <w:tr w:rsidR="00926BD3" w:rsidRPr="00D65A9A" w14:paraId="3A488D2E" w14:textId="77777777" w:rsidTr="006F4A07">
        <w:tc>
          <w:tcPr>
            <w:tcW w:w="9250" w:type="dxa"/>
            <w:gridSpan w:val="3"/>
            <w:shd w:val="clear" w:color="auto" w:fill="auto"/>
          </w:tcPr>
          <w:p w14:paraId="5C4CFDD1" w14:textId="77777777" w:rsidR="00926BD3" w:rsidRPr="00926BD3" w:rsidRDefault="00926BD3" w:rsidP="006F4A07">
            <w:pPr>
              <w:rPr>
                <w:rFonts w:ascii="Calibri" w:hAnsi="Calibri"/>
                <w:b/>
                <w:lang w:val="nl-NL"/>
              </w:rPr>
            </w:pPr>
          </w:p>
          <w:p w14:paraId="10B21E49" w14:textId="77777777" w:rsidR="00926BD3" w:rsidRPr="00926BD3" w:rsidRDefault="00926BD3" w:rsidP="006F4A07">
            <w:pPr>
              <w:rPr>
                <w:rFonts w:ascii="Calibri" w:hAnsi="Calibri"/>
                <w:b/>
                <w:lang w:val="nl-NL"/>
              </w:rPr>
            </w:pPr>
          </w:p>
          <w:p w14:paraId="1C408474" w14:textId="77777777" w:rsidR="00926BD3" w:rsidRPr="00926BD3" w:rsidRDefault="00926BD3" w:rsidP="006F4A07">
            <w:pPr>
              <w:rPr>
                <w:rFonts w:ascii="Calibri" w:hAnsi="Calibri"/>
                <w:b/>
                <w:lang w:val="nl-NL"/>
              </w:rPr>
            </w:pPr>
          </w:p>
          <w:p w14:paraId="722616E0" w14:textId="77777777" w:rsidR="00926BD3" w:rsidRPr="00926BD3" w:rsidRDefault="00926BD3" w:rsidP="006F4A07">
            <w:pPr>
              <w:rPr>
                <w:rFonts w:ascii="Calibri" w:hAnsi="Calibri"/>
                <w:b/>
                <w:lang w:val="nl-NL"/>
              </w:rPr>
            </w:pPr>
          </w:p>
        </w:tc>
      </w:tr>
      <w:tr w:rsidR="00926BD3" w:rsidRPr="00D65A9A" w14:paraId="656F2F72" w14:textId="77777777" w:rsidTr="006F4A07">
        <w:tc>
          <w:tcPr>
            <w:tcW w:w="9250" w:type="dxa"/>
            <w:gridSpan w:val="3"/>
            <w:shd w:val="clear" w:color="auto" w:fill="auto"/>
          </w:tcPr>
          <w:p w14:paraId="0C5CF6A8" w14:textId="77777777" w:rsidR="00926BD3" w:rsidRPr="00926BD3" w:rsidRDefault="00926BD3" w:rsidP="006F4A07">
            <w:pPr>
              <w:rPr>
                <w:rFonts w:ascii="Calibri" w:hAnsi="Calibri"/>
                <w:lang w:val="nl-NL"/>
              </w:rPr>
            </w:pPr>
            <w:r w:rsidRPr="00926BD3">
              <w:rPr>
                <w:rFonts w:ascii="Calibri" w:hAnsi="Calibri"/>
                <w:lang w:val="nl-NL"/>
              </w:rPr>
              <w:t>Wat was mijn rol/aandeel in het conflict?</w:t>
            </w:r>
          </w:p>
        </w:tc>
      </w:tr>
      <w:tr w:rsidR="00926BD3" w:rsidRPr="00D65A9A" w14:paraId="1D51C32A" w14:textId="77777777" w:rsidTr="006F4A07">
        <w:tc>
          <w:tcPr>
            <w:tcW w:w="9250" w:type="dxa"/>
            <w:gridSpan w:val="3"/>
            <w:shd w:val="clear" w:color="auto" w:fill="auto"/>
          </w:tcPr>
          <w:p w14:paraId="757C0CE4" w14:textId="77777777" w:rsidR="00926BD3" w:rsidRPr="00926BD3" w:rsidRDefault="00926BD3" w:rsidP="006F4A07">
            <w:pPr>
              <w:rPr>
                <w:rFonts w:ascii="Calibri" w:hAnsi="Calibri"/>
                <w:b/>
                <w:lang w:val="nl-NL"/>
              </w:rPr>
            </w:pPr>
          </w:p>
          <w:p w14:paraId="330776EC" w14:textId="77777777" w:rsidR="00926BD3" w:rsidRPr="00926BD3" w:rsidRDefault="00926BD3" w:rsidP="006F4A07">
            <w:pPr>
              <w:rPr>
                <w:rFonts w:ascii="Calibri" w:hAnsi="Calibri"/>
                <w:b/>
                <w:lang w:val="nl-NL"/>
              </w:rPr>
            </w:pPr>
          </w:p>
          <w:p w14:paraId="406A0B62" w14:textId="77777777" w:rsidR="00926BD3" w:rsidRPr="00926BD3" w:rsidRDefault="00926BD3" w:rsidP="006F4A07">
            <w:pPr>
              <w:rPr>
                <w:rFonts w:ascii="Calibri" w:hAnsi="Calibri"/>
                <w:b/>
                <w:lang w:val="nl-NL"/>
              </w:rPr>
            </w:pPr>
          </w:p>
          <w:p w14:paraId="3F438BAA" w14:textId="77777777" w:rsidR="00926BD3" w:rsidRPr="00926BD3" w:rsidRDefault="00926BD3" w:rsidP="006F4A07">
            <w:pPr>
              <w:rPr>
                <w:rFonts w:ascii="Calibri" w:hAnsi="Calibri"/>
                <w:b/>
                <w:lang w:val="nl-NL"/>
              </w:rPr>
            </w:pPr>
          </w:p>
        </w:tc>
      </w:tr>
      <w:tr w:rsidR="00926BD3" w:rsidRPr="00D65A9A" w14:paraId="240BA687" w14:textId="77777777" w:rsidTr="006F4A07">
        <w:tc>
          <w:tcPr>
            <w:tcW w:w="9250" w:type="dxa"/>
            <w:gridSpan w:val="3"/>
            <w:shd w:val="clear" w:color="auto" w:fill="auto"/>
          </w:tcPr>
          <w:p w14:paraId="64B8E3E5" w14:textId="77777777" w:rsidR="00926BD3" w:rsidRPr="00926BD3" w:rsidRDefault="00926BD3" w:rsidP="006F4A07">
            <w:pPr>
              <w:rPr>
                <w:rFonts w:ascii="Calibri" w:hAnsi="Calibri"/>
                <w:lang w:val="nl-NL"/>
              </w:rPr>
            </w:pPr>
            <w:r w:rsidRPr="00926BD3">
              <w:rPr>
                <w:rFonts w:ascii="Calibri" w:hAnsi="Calibri"/>
                <w:lang w:val="nl-NL"/>
              </w:rPr>
              <w:t>Wat heb ik gedaan om het conflict te voorkomen/in te dammen/op te lossen?</w:t>
            </w:r>
          </w:p>
        </w:tc>
      </w:tr>
      <w:tr w:rsidR="00926BD3" w:rsidRPr="00D65A9A" w14:paraId="56CCEEB0" w14:textId="77777777" w:rsidTr="006F4A07">
        <w:tc>
          <w:tcPr>
            <w:tcW w:w="9250" w:type="dxa"/>
            <w:gridSpan w:val="3"/>
            <w:tcBorders>
              <w:bottom w:val="single" w:sz="4" w:space="0" w:color="auto"/>
            </w:tcBorders>
            <w:shd w:val="clear" w:color="auto" w:fill="auto"/>
          </w:tcPr>
          <w:p w14:paraId="6E0056D1" w14:textId="77777777" w:rsidR="00926BD3" w:rsidRPr="00926BD3" w:rsidRDefault="00926BD3" w:rsidP="006F4A07">
            <w:pPr>
              <w:rPr>
                <w:rFonts w:ascii="Calibri" w:hAnsi="Calibri"/>
                <w:b/>
                <w:lang w:val="nl-NL"/>
              </w:rPr>
            </w:pPr>
          </w:p>
          <w:p w14:paraId="537871FF" w14:textId="77777777" w:rsidR="00926BD3" w:rsidRPr="00926BD3" w:rsidRDefault="00926BD3" w:rsidP="006F4A07">
            <w:pPr>
              <w:rPr>
                <w:rFonts w:ascii="Calibri" w:hAnsi="Calibri"/>
                <w:b/>
                <w:lang w:val="nl-NL"/>
              </w:rPr>
            </w:pPr>
          </w:p>
          <w:p w14:paraId="4EBA293D" w14:textId="77777777" w:rsidR="00926BD3" w:rsidRPr="00926BD3" w:rsidRDefault="00926BD3" w:rsidP="006F4A07">
            <w:pPr>
              <w:rPr>
                <w:rFonts w:ascii="Calibri" w:hAnsi="Calibri"/>
                <w:b/>
                <w:lang w:val="nl-NL"/>
              </w:rPr>
            </w:pPr>
          </w:p>
        </w:tc>
      </w:tr>
      <w:tr w:rsidR="00926BD3" w:rsidRPr="001D1284" w14:paraId="50324ED1" w14:textId="77777777" w:rsidTr="006F4A07">
        <w:trPr>
          <w:trHeight w:val="689"/>
        </w:trPr>
        <w:tc>
          <w:tcPr>
            <w:tcW w:w="9250" w:type="dxa"/>
            <w:gridSpan w:val="3"/>
            <w:tcBorders>
              <w:bottom w:val="single" w:sz="4" w:space="0" w:color="auto"/>
            </w:tcBorders>
            <w:shd w:val="clear" w:color="auto" w:fill="auto"/>
          </w:tcPr>
          <w:p w14:paraId="0EEDB480" w14:textId="77777777" w:rsidR="00926BD3" w:rsidRPr="001D1284" w:rsidRDefault="00926BD3" w:rsidP="006F4A07">
            <w:pPr>
              <w:rPr>
                <w:rFonts w:ascii="Calibri" w:hAnsi="Calibri"/>
              </w:rPr>
            </w:pPr>
            <w:r w:rsidRPr="001D1284">
              <w:rPr>
                <w:rFonts w:ascii="Calibri" w:hAnsi="Calibri"/>
              </w:rPr>
              <w:t>Datum ondertekening formulier:                                           Handtekening:</w:t>
            </w:r>
          </w:p>
        </w:tc>
      </w:tr>
      <w:tr w:rsidR="00926BD3" w:rsidRPr="009E2F85" w14:paraId="56F1DF43" w14:textId="77777777" w:rsidTr="006F4A07">
        <w:tc>
          <w:tcPr>
            <w:tcW w:w="9250" w:type="dxa"/>
            <w:gridSpan w:val="3"/>
            <w:tcBorders>
              <w:top w:val="single" w:sz="4" w:space="0" w:color="auto"/>
              <w:left w:val="nil"/>
              <w:bottom w:val="nil"/>
              <w:right w:val="nil"/>
            </w:tcBorders>
            <w:shd w:val="clear" w:color="auto" w:fill="auto"/>
          </w:tcPr>
          <w:p w14:paraId="35068A3C" w14:textId="26161450" w:rsidR="00926BD3" w:rsidRPr="00926BD3" w:rsidRDefault="00926BD3" w:rsidP="006F4A07">
            <w:pPr>
              <w:rPr>
                <w:rFonts w:ascii="Calibri" w:hAnsi="Calibri"/>
                <w:lang w:val="nl-NL"/>
              </w:rPr>
            </w:pPr>
            <w:r w:rsidRPr="00926BD3">
              <w:rPr>
                <w:rFonts w:ascii="Calibri" w:hAnsi="Calibri"/>
                <w:lang w:val="nl-NL"/>
              </w:rPr>
              <w:t xml:space="preserve">Dit meldingsformulier inleveren bij de Fair Play </w:t>
            </w:r>
            <w:r>
              <w:rPr>
                <w:rFonts w:ascii="Calibri" w:hAnsi="Calibri"/>
                <w:lang w:val="nl-NL"/>
              </w:rPr>
              <w:t>c</w:t>
            </w:r>
            <w:r w:rsidRPr="00926BD3">
              <w:rPr>
                <w:rFonts w:ascii="Calibri" w:hAnsi="Calibri"/>
                <w:lang w:val="nl-NL"/>
              </w:rPr>
              <w:t>ommissie s</w:t>
            </w:r>
            <w:r w:rsidR="009E2F85">
              <w:rPr>
                <w:rFonts w:ascii="Calibri" w:hAnsi="Calibri"/>
                <w:lang w:val="nl-NL"/>
              </w:rPr>
              <w:t>v AWC.</w:t>
            </w:r>
            <w:r w:rsidRPr="00926BD3">
              <w:rPr>
                <w:rFonts w:ascii="Calibri" w:hAnsi="Calibri"/>
                <w:lang w:val="nl-NL"/>
              </w:rPr>
              <w:t xml:space="preserve">   </w:t>
            </w:r>
            <w:r w:rsidR="00DB4EB9">
              <w:rPr>
                <w:rFonts w:ascii="Calibri" w:hAnsi="Calibri"/>
                <w:lang w:val="nl-NL"/>
              </w:rPr>
              <w:t>V</w:t>
            </w:r>
            <w:r w:rsidR="009E2F85">
              <w:rPr>
                <w:rFonts w:ascii="Calibri" w:hAnsi="Calibri"/>
                <w:lang w:val="nl-NL"/>
              </w:rPr>
              <w:t>ersie</w:t>
            </w:r>
            <w:r w:rsidR="00DB4EB9">
              <w:rPr>
                <w:rFonts w:ascii="Calibri" w:hAnsi="Calibri"/>
                <w:lang w:val="nl-NL"/>
              </w:rPr>
              <w:t>:</w:t>
            </w:r>
            <w:r w:rsidRPr="00926BD3">
              <w:rPr>
                <w:rFonts w:ascii="Calibri" w:hAnsi="Calibri"/>
                <w:lang w:val="nl-NL"/>
              </w:rPr>
              <w:t xml:space="preserve">  </w:t>
            </w:r>
            <w:r w:rsidR="009E2F85">
              <w:rPr>
                <w:rFonts w:ascii="Calibri" w:hAnsi="Calibri"/>
                <w:lang w:val="nl-NL"/>
              </w:rPr>
              <w:t xml:space="preserve">jan </w:t>
            </w:r>
            <w:r w:rsidRPr="00926BD3">
              <w:rPr>
                <w:rFonts w:ascii="Calibri" w:hAnsi="Calibri"/>
                <w:lang w:val="nl-NL"/>
              </w:rPr>
              <w:t>202</w:t>
            </w:r>
            <w:r w:rsidR="009E2F85">
              <w:rPr>
                <w:rFonts w:ascii="Calibri" w:hAnsi="Calibri"/>
                <w:lang w:val="nl-NL"/>
              </w:rPr>
              <w:t>2</w:t>
            </w:r>
          </w:p>
        </w:tc>
      </w:tr>
    </w:tbl>
    <w:p w14:paraId="180EE16A" w14:textId="3D867639" w:rsidR="00926BD3" w:rsidRPr="00926BD3" w:rsidRDefault="002E2D56" w:rsidP="00926BD3">
      <w:pPr>
        <w:rPr>
          <w:lang w:val="nl-NL"/>
        </w:rPr>
      </w:pPr>
      <w:r>
        <w:rPr>
          <w:lang w:val="nl-NL"/>
        </w:rPr>
        <w:t>Of mail</w:t>
      </w:r>
      <w:r w:rsidR="00BD1563">
        <w:rPr>
          <w:lang w:val="nl-NL"/>
        </w:rPr>
        <w:t>en naar fairplay@svawc.nl</w:t>
      </w:r>
    </w:p>
    <w:p w14:paraId="046202E9" w14:textId="784C295E" w:rsidR="00926BD3" w:rsidRDefault="00926BD3" w:rsidP="00DB1FED">
      <w:pPr>
        <w:rPr>
          <w:rFonts w:asciiTheme="minorHAnsi" w:eastAsia="Arial Unicode MS" w:hAnsiTheme="minorHAnsi"/>
          <w:b/>
          <w:color w:val="000000"/>
          <w:u w:color="000000"/>
          <w:lang w:val="nl-NL"/>
        </w:rPr>
      </w:pPr>
    </w:p>
    <w:p w14:paraId="76FD2F30" w14:textId="6A083594" w:rsidR="007D6CD9" w:rsidRDefault="007D6CD9" w:rsidP="00DB1FED">
      <w:pPr>
        <w:rPr>
          <w:rFonts w:asciiTheme="minorHAnsi" w:eastAsia="Arial Unicode MS" w:hAnsiTheme="minorHAnsi"/>
          <w:b/>
          <w:color w:val="000000"/>
          <w:u w:color="000000"/>
          <w:lang w:val="nl-NL"/>
        </w:rPr>
      </w:pPr>
    </w:p>
    <w:p w14:paraId="57FC5365" w14:textId="77777777" w:rsidR="007D6CD9" w:rsidRDefault="007D6CD9" w:rsidP="00DB1FED">
      <w:pPr>
        <w:rPr>
          <w:rFonts w:asciiTheme="minorHAnsi" w:eastAsia="Arial Unicode MS" w:hAnsiTheme="minorHAnsi"/>
          <w:b/>
          <w:color w:val="000000"/>
          <w:u w:color="000000"/>
          <w:lang w:val="nl-NL"/>
        </w:rPr>
      </w:pPr>
    </w:p>
    <w:p w14:paraId="0EF5B285" w14:textId="02CE59E2" w:rsidR="00394A5F" w:rsidRDefault="00394A5F" w:rsidP="00DB1FED">
      <w:pPr>
        <w:rPr>
          <w:rFonts w:asciiTheme="minorHAnsi" w:eastAsia="Arial Unicode MS" w:hAnsiTheme="minorHAnsi"/>
          <w:b/>
          <w:color w:val="000000"/>
          <w:u w:color="000000"/>
          <w:lang w:val="nl-NL"/>
        </w:rPr>
      </w:pPr>
    </w:p>
    <w:p w14:paraId="68B81D22" w14:textId="0B8C7641" w:rsidR="00394A5F" w:rsidRDefault="00394A5F" w:rsidP="00394A5F">
      <w:pPr>
        <w:rPr>
          <w:rFonts w:asciiTheme="minorHAnsi" w:eastAsia="Arial Unicode MS" w:hAnsiTheme="minorHAnsi"/>
          <w:b/>
          <w:color w:val="000000"/>
          <w:u w:color="000000"/>
          <w:lang w:val="nl-NL"/>
        </w:rPr>
      </w:pPr>
      <w:r>
        <w:rPr>
          <w:rFonts w:asciiTheme="minorHAnsi" w:eastAsia="Arial Unicode MS" w:hAnsiTheme="minorHAnsi"/>
          <w:b/>
          <w:color w:val="000000"/>
          <w:u w:color="000000"/>
          <w:lang w:val="nl-NL"/>
        </w:rPr>
        <w:t xml:space="preserve">Annex </w:t>
      </w:r>
      <w:r w:rsidR="00807224">
        <w:rPr>
          <w:rFonts w:asciiTheme="minorHAnsi" w:eastAsia="Arial Unicode MS" w:hAnsiTheme="minorHAnsi"/>
          <w:b/>
          <w:color w:val="000000"/>
          <w:u w:color="000000"/>
          <w:lang w:val="nl-NL"/>
        </w:rPr>
        <w:t>3</w:t>
      </w:r>
    </w:p>
    <w:p w14:paraId="6939B663" w14:textId="77777777" w:rsidR="00394A5F" w:rsidRDefault="00394A5F" w:rsidP="00394A5F">
      <w:pPr>
        <w:rPr>
          <w:rFonts w:asciiTheme="minorHAnsi" w:eastAsia="Arial Unicode MS" w:hAnsiTheme="minorHAnsi"/>
          <w:b/>
          <w:color w:val="000000"/>
          <w:u w:color="000000"/>
          <w:lang w:val="nl-NL"/>
        </w:rPr>
      </w:pPr>
    </w:p>
    <w:p w14:paraId="56EDB1B5" w14:textId="7F7E92CA" w:rsidR="00394A5F" w:rsidRPr="00152DFA" w:rsidRDefault="00F57463" w:rsidP="00394A5F">
      <w:pPr>
        <w:rPr>
          <w:rFonts w:ascii="Calibri" w:hAnsi="Calibri"/>
          <w:b/>
          <w:sz w:val="32"/>
          <w:szCs w:val="32"/>
          <w:lang w:val="nl-NL"/>
        </w:rPr>
      </w:pPr>
      <w:r w:rsidRPr="00152DFA">
        <w:rPr>
          <w:rFonts w:ascii="Calibri" w:hAnsi="Calibri"/>
          <w:b/>
          <w:sz w:val="32"/>
          <w:szCs w:val="32"/>
          <w:lang w:val="nl-NL"/>
        </w:rPr>
        <w:t>Samenstelling Fair Play commissie</w:t>
      </w:r>
    </w:p>
    <w:p w14:paraId="77C74BAF" w14:textId="77777777" w:rsidR="00394A5F" w:rsidRPr="00152DFA" w:rsidRDefault="00394A5F" w:rsidP="00394A5F">
      <w:pPr>
        <w:rPr>
          <w:rFonts w:asciiTheme="minorHAnsi" w:eastAsia="Arial Unicode MS" w:hAnsiTheme="minorHAnsi"/>
          <w:b/>
          <w:u w:color="000000"/>
          <w:lang w:val="nl-NL"/>
        </w:rPr>
      </w:pPr>
    </w:p>
    <w:p w14:paraId="33AF7E19" w14:textId="4D369C64" w:rsidR="00394A5F" w:rsidRPr="00152DFA" w:rsidRDefault="00394A5F" w:rsidP="00394A5F">
      <w:pPr>
        <w:rPr>
          <w:rFonts w:asciiTheme="minorHAnsi" w:eastAsia="Arial Unicode MS" w:hAnsiTheme="minorHAnsi"/>
          <w:u w:color="000000"/>
          <w:lang w:val="nl-NL"/>
        </w:rPr>
      </w:pPr>
      <w:r w:rsidRPr="00152DFA">
        <w:rPr>
          <w:rFonts w:asciiTheme="minorHAnsi" w:eastAsia="Arial Unicode MS" w:hAnsiTheme="minorHAnsi"/>
          <w:u w:color="000000"/>
          <w:lang w:val="nl-NL"/>
        </w:rPr>
        <w:t xml:space="preserve">de volgende leden </w:t>
      </w:r>
      <w:r w:rsidR="00132252" w:rsidRPr="00152DFA">
        <w:rPr>
          <w:rFonts w:asciiTheme="minorHAnsi" w:eastAsia="Arial Unicode MS" w:hAnsiTheme="minorHAnsi"/>
          <w:u w:color="000000"/>
          <w:lang w:val="nl-NL"/>
        </w:rPr>
        <w:t xml:space="preserve">maken deel uit van de </w:t>
      </w:r>
      <w:r w:rsidRPr="00152DFA">
        <w:rPr>
          <w:rFonts w:asciiTheme="minorHAnsi" w:eastAsia="Arial Unicode MS" w:hAnsiTheme="minorHAnsi"/>
          <w:u w:color="000000"/>
          <w:lang w:val="nl-NL"/>
        </w:rPr>
        <w:t xml:space="preserve"> Fair Play commissie </w:t>
      </w:r>
      <w:r w:rsidR="002D43DE" w:rsidRPr="00152DFA">
        <w:rPr>
          <w:rFonts w:asciiTheme="minorHAnsi" w:eastAsia="Arial Unicode MS" w:hAnsiTheme="minorHAnsi"/>
          <w:u w:color="000000"/>
          <w:lang w:val="nl-NL"/>
        </w:rPr>
        <w:t>.</w:t>
      </w:r>
    </w:p>
    <w:p w14:paraId="6E8552EE" w14:textId="77777777" w:rsidR="00394A5F" w:rsidRPr="00152DFA" w:rsidRDefault="00394A5F" w:rsidP="00394A5F">
      <w:pPr>
        <w:rPr>
          <w:rFonts w:asciiTheme="minorHAnsi" w:eastAsia="Arial Unicode MS" w:hAnsiTheme="minorHAnsi"/>
          <w:u w:color="000000"/>
          <w:lang w:val="nl-NL"/>
        </w:rPr>
      </w:pPr>
    </w:p>
    <w:p w14:paraId="1CEF2745" w14:textId="2D94C8DD" w:rsidR="00DD500F" w:rsidRPr="00152DFA" w:rsidRDefault="00DD500F" w:rsidP="00DD500F">
      <w:pPr>
        <w:pStyle w:val="Lijstalinea"/>
        <w:numPr>
          <w:ilvl w:val="0"/>
          <w:numId w:val="10"/>
        </w:numPr>
        <w:rPr>
          <w:rFonts w:asciiTheme="minorHAnsi" w:eastAsia="Arial Unicode MS" w:hAnsiTheme="minorHAnsi"/>
          <w:u w:color="000000"/>
          <w:lang w:val="nl-NL"/>
        </w:rPr>
      </w:pPr>
      <w:r w:rsidRPr="00152DFA">
        <w:rPr>
          <w:rFonts w:asciiTheme="minorHAnsi" w:eastAsia="Arial Unicode MS" w:hAnsiTheme="minorHAnsi"/>
          <w:u w:color="000000"/>
          <w:lang w:val="nl-NL"/>
        </w:rPr>
        <w:t>Harrie Jansen 06-12068215</w:t>
      </w:r>
    </w:p>
    <w:p w14:paraId="0BCB6A1A" w14:textId="1E8E0A1F" w:rsidR="00394A5F" w:rsidRPr="00152DFA" w:rsidRDefault="00F57463" w:rsidP="00394A5F">
      <w:pPr>
        <w:pStyle w:val="Lijstalinea"/>
        <w:numPr>
          <w:ilvl w:val="0"/>
          <w:numId w:val="10"/>
        </w:numPr>
        <w:rPr>
          <w:rFonts w:asciiTheme="minorHAnsi" w:eastAsia="Arial Unicode MS" w:hAnsiTheme="minorHAnsi"/>
          <w:u w:color="000000"/>
          <w:lang w:val="nl-NL"/>
        </w:rPr>
      </w:pPr>
      <w:r w:rsidRPr="00152DFA">
        <w:rPr>
          <w:rFonts w:asciiTheme="minorHAnsi" w:eastAsia="Arial Unicode MS" w:hAnsiTheme="minorHAnsi"/>
          <w:u w:color="000000"/>
          <w:lang w:val="nl-NL"/>
        </w:rPr>
        <w:t>Frans Derks 06-22970148</w:t>
      </w:r>
    </w:p>
    <w:p w14:paraId="15B221D1" w14:textId="14369D65" w:rsidR="00394A5F" w:rsidRPr="00152DFA" w:rsidRDefault="00F57463" w:rsidP="00394A5F">
      <w:pPr>
        <w:pStyle w:val="Lijstalinea"/>
        <w:numPr>
          <w:ilvl w:val="0"/>
          <w:numId w:val="10"/>
        </w:numPr>
        <w:rPr>
          <w:rFonts w:asciiTheme="minorHAnsi" w:eastAsia="Arial Unicode MS" w:hAnsiTheme="minorHAnsi"/>
          <w:u w:color="000000"/>
          <w:lang w:val="nl-NL"/>
        </w:rPr>
      </w:pPr>
      <w:r w:rsidRPr="00152DFA">
        <w:rPr>
          <w:rFonts w:asciiTheme="minorHAnsi" w:eastAsia="Arial Unicode MS" w:hAnsiTheme="minorHAnsi"/>
          <w:u w:color="000000"/>
          <w:lang w:val="nl-NL"/>
        </w:rPr>
        <w:t>Gerhard Coenders</w:t>
      </w:r>
      <w:r w:rsidR="00394A5F" w:rsidRPr="00152DFA">
        <w:rPr>
          <w:rFonts w:asciiTheme="minorHAnsi" w:eastAsia="Arial Unicode MS" w:hAnsiTheme="minorHAnsi"/>
          <w:u w:color="000000"/>
          <w:lang w:val="nl-NL"/>
        </w:rPr>
        <w:t xml:space="preserve"> (vanuit </w:t>
      </w:r>
      <w:r w:rsidR="00BD3521" w:rsidRPr="00152DFA">
        <w:rPr>
          <w:rFonts w:asciiTheme="minorHAnsi" w:eastAsia="Arial Unicode MS" w:hAnsiTheme="minorHAnsi"/>
          <w:u w:color="000000"/>
          <w:lang w:val="nl-NL"/>
        </w:rPr>
        <w:t>bestuur</w:t>
      </w:r>
      <w:r w:rsidR="00394A5F" w:rsidRPr="00152DFA">
        <w:rPr>
          <w:rFonts w:asciiTheme="minorHAnsi" w:eastAsia="Arial Unicode MS" w:hAnsiTheme="minorHAnsi"/>
          <w:u w:color="000000"/>
          <w:lang w:val="nl-NL"/>
        </w:rPr>
        <w:t>) 06-</w:t>
      </w:r>
      <w:r w:rsidRPr="00152DFA">
        <w:rPr>
          <w:rFonts w:asciiTheme="minorHAnsi" w:eastAsia="Arial Unicode MS" w:hAnsiTheme="minorHAnsi"/>
          <w:u w:color="000000"/>
          <w:lang w:val="nl-NL"/>
        </w:rPr>
        <w:t>15619232</w:t>
      </w:r>
    </w:p>
    <w:p w14:paraId="2091E1CB" w14:textId="77777777" w:rsidR="00403B48" w:rsidRPr="00152DFA" w:rsidRDefault="00403B48" w:rsidP="00403B48">
      <w:pPr>
        <w:pStyle w:val="Lijstalinea"/>
        <w:numPr>
          <w:ilvl w:val="0"/>
          <w:numId w:val="10"/>
        </w:numPr>
        <w:rPr>
          <w:rFonts w:asciiTheme="minorHAnsi" w:eastAsia="Arial Unicode MS" w:hAnsiTheme="minorHAnsi"/>
          <w:u w:color="000000"/>
          <w:lang w:val="nl-NL"/>
        </w:rPr>
      </w:pPr>
      <w:r w:rsidRPr="00152DFA">
        <w:rPr>
          <w:rFonts w:asciiTheme="minorHAnsi" w:eastAsia="Arial Unicode MS" w:hAnsiTheme="minorHAnsi"/>
          <w:u w:color="000000"/>
          <w:lang w:val="nl-NL"/>
        </w:rPr>
        <w:t xml:space="preserve">Fred Thannhauser (vanuit bestuur ) </w:t>
      </w:r>
    </w:p>
    <w:p w14:paraId="2FEDFA1D" w14:textId="76C1673C" w:rsidR="00394A5F" w:rsidRPr="00152DFA" w:rsidRDefault="00394A5F" w:rsidP="00394A5F">
      <w:pPr>
        <w:pStyle w:val="Lijstalinea"/>
        <w:numPr>
          <w:ilvl w:val="0"/>
          <w:numId w:val="10"/>
        </w:numPr>
        <w:rPr>
          <w:rFonts w:asciiTheme="minorHAnsi" w:eastAsia="Arial Unicode MS" w:hAnsiTheme="minorHAnsi"/>
          <w:u w:color="000000"/>
          <w:lang w:val="nl-NL"/>
        </w:rPr>
      </w:pPr>
      <w:r w:rsidRPr="00152DFA">
        <w:rPr>
          <w:rFonts w:asciiTheme="minorHAnsi" w:eastAsia="Arial Unicode MS" w:hAnsiTheme="minorHAnsi"/>
          <w:u w:color="000000"/>
          <w:lang w:val="nl-NL"/>
        </w:rPr>
        <w:t xml:space="preserve">Vacant </w:t>
      </w:r>
    </w:p>
    <w:p w14:paraId="66C48DD4" w14:textId="73E78213" w:rsidR="007D6CD9" w:rsidRPr="00152DFA" w:rsidRDefault="007D6CD9" w:rsidP="00394A5F">
      <w:pPr>
        <w:pStyle w:val="Lijstalinea"/>
        <w:numPr>
          <w:ilvl w:val="0"/>
          <w:numId w:val="10"/>
        </w:numPr>
        <w:rPr>
          <w:rFonts w:asciiTheme="minorHAnsi" w:eastAsia="Arial Unicode MS" w:hAnsiTheme="minorHAnsi"/>
          <w:u w:color="000000"/>
          <w:lang w:val="nl-NL"/>
        </w:rPr>
      </w:pPr>
      <w:r w:rsidRPr="00152DFA">
        <w:rPr>
          <w:rFonts w:asciiTheme="minorHAnsi" w:eastAsia="Arial Unicode MS" w:hAnsiTheme="minorHAnsi"/>
          <w:u w:color="000000"/>
          <w:lang w:val="nl-NL"/>
        </w:rPr>
        <w:t xml:space="preserve">Vacant </w:t>
      </w:r>
    </w:p>
    <w:p w14:paraId="31C89EF8" w14:textId="72F13B44" w:rsidR="008609A4" w:rsidRPr="00152DFA" w:rsidRDefault="008609A4" w:rsidP="00403B48">
      <w:pPr>
        <w:pStyle w:val="Lijstalinea"/>
        <w:ind w:left="360"/>
        <w:rPr>
          <w:rFonts w:asciiTheme="minorHAnsi" w:eastAsia="Arial Unicode MS" w:hAnsiTheme="minorHAnsi"/>
          <w:u w:color="000000"/>
          <w:lang w:val="nl-NL"/>
        </w:rPr>
      </w:pPr>
      <w:bookmarkStart w:id="0" w:name="_Hlk94207701"/>
    </w:p>
    <w:bookmarkEnd w:id="0"/>
    <w:p w14:paraId="54E18330" w14:textId="77777777" w:rsidR="00394A5F" w:rsidRPr="00133EA5" w:rsidRDefault="00394A5F" w:rsidP="00394A5F">
      <w:pPr>
        <w:rPr>
          <w:lang w:val="nl-NL"/>
        </w:rPr>
      </w:pPr>
    </w:p>
    <w:p w14:paraId="6A72A6C5" w14:textId="77777777" w:rsidR="00394A5F" w:rsidRPr="00133EA5" w:rsidRDefault="00394A5F" w:rsidP="00394A5F">
      <w:pPr>
        <w:rPr>
          <w:lang w:val="nl-NL"/>
        </w:rPr>
      </w:pPr>
    </w:p>
    <w:p w14:paraId="415AE41B" w14:textId="77777777" w:rsidR="00394A5F" w:rsidRDefault="00394A5F" w:rsidP="00DB1FED">
      <w:pPr>
        <w:rPr>
          <w:rFonts w:asciiTheme="minorHAnsi" w:eastAsia="Arial Unicode MS" w:hAnsiTheme="minorHAnsi"/>
          <w:b/>
          <w:color w:val="000000"/>
          <w:u w:color="000000"/>
          <w:lang w:val="nl-NL"/>
        </w:rPr>
      </w:pPr>
    </w:p>
    <w:sectPr w:rsidR="00394A5F" w:rsidSect="00DB1FED">
      <w:headerReference w:type="default" r:id="rId13"/>
      <w:footerReference w:type="even" r:id="rId14"/>
      <w:footerReference w:type="default" r:id="rId15"/>
      <w:headerReference w:type="first" r:id="rId16"/>
      <w:footerReference w:type="first" r:id="rId17"/>
      <w:pgSz w:w="11900" w:h="16840"/>
      <w:pgMar w:top="1134" w:right="1134" w:bottom="1134" w:left="1134" w:header="709" w:footer="85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67837" w14:textId="77777777" w:rsidR="00FB68DF" w:rsidRDefault="00FB68DF">
      <w:r>
        <w:separator/>
      </w:r>
    </w:p>
  </w:endnote>
  <w:endnote w:type="continuationSeparator" w:id="0">
    <w:p w14:paraId="33635CA2" w14:textId="77777777" w:rsidR="00FB68DF" w:rsidRDefault="00FB6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EF4E2" w14:textId="77777777" w:rsidR="009B6876" w:rsidRDefault="009B6876" w:rsidP="00DB1FE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B252EC3" w14:textId="77777777" w:rsidR="009B6876" w:rsidRDefault="009B6876" w:rsidP="00DB1FE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E3E07" w14:textId="77777777" w:rsidR="009B6876" w:rsidRDefault="009B6876" w:rsidP="00DB1FE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563B78">
      <w:rPr>
        <w:rStyle w:val="Paginanummer"/>
        <w:noProof/>
      </w:rPr>
      <w:t>3</w:t>
    </w:r>
    <w:r>
      <w:rPr>
        <w:rStyle w:val="Paginanummer"/>
      </w:rPr>
      <w:fldChar w:fldCharType="end"/>
    </w:r>
  </w:p>
  <w:p w14:paraId="5C9E6530" w14:textId="5016843E" w:rsidR="009B6876" w:rsidRDefault="009B6876" w:rsidP="00DB1FED">
    <w:pPr>
      <w:pStyle w:val="Voettekst"/>
      <w:ind w:right="360"/>
    </w:pPr>
    <w:r>
      <w:tab/>
    </w:r>
    <w:r>
      <w:tab/>
    </w:r>
  </w:p>
  <w:p w14:paraId="439CC9B0" w14:textId="77777777" w:rsidR="009B6876" w:rsidRPr="00F95F9B" w:rsidRDefault="009B6876" w:rsidP="00894BD3">
    <w:pPr>
      <w:pStyle w:val="Voettekst"/>
      <w:rPr>
        <w:sz w:val="20"/>
        <w:lang w:eastAsia="nl-N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9D60D" w14:textId="77777777" w:rsidR="009B6876" w:rsidRDefault="009B6876">
    <w:pPr>
      <w:pStyle w:val="Voettekst"/>
    </w:pPr>
  </w:p>
  <w:p w14:paraId="6C357548" w14:textId="77777777" w:rsidR="009B6876" w:rsidRPr="00894BD3" w:rsidRDefault="009B6876">
    <w:pPr>
      <w:pStyle w:val="Voettekst"/>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2A314" w14:textId="77777777" w:rsidR="00FB68DF" w:rsidRDefault="00FB68DF">
      <w:r>
        <w:separator/>
      </w:r>
    </w:p>
  </w:footnote>
  <w:footnote w:type="continuationSeparator" w:id="0">
    <w:p w14:paraId="253246B8" w14:textId="77777777" w:rsidR="00FB68DF" w:rsidRDefault="00FB6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B41F4" w14:textId="5042E538" w:rsidR="007D6CD9" w:rsidRDefault="007D6CD9">
    <w:pPr>
      <w:pStyle w:val="Koptekst"/>
    </w:pPr>
    <w:r>
      <w:rPr>
        <w:noProof/>
      </w:rPr>
      <mc:AlternateContent>
        <mc:Choice Requires="wps">
          <w:drawing>
            <wp:anchor distT="0" distB="0" distL="114300" distR="114300" simplePos="0" relativeHeight="251659264" behindDoc="0" locked="0" layoutInCell="0" allowOverlap="1" wp14:anchorId="31608151" wp14:editId="2300A804">
              <wp:simplePos x="0" y="0"/>
              <wp:positionH relativeFrom="page">
                <wp:posOffset>0</wp:posOffset>
              </wp:positionH>
              <wp:positionV relativeFrom="page">
                <wp:posOffset>190500</wp:posOffset>
              </wp:positionV>
              <wp:extent cx="7556500" cy="273050"/>
              <wp:effectExtent l="0" t="0" r="0" b="12700"/>
              <wp:wrapNone/>
              <wp:docPr id="8" name="MSIPCM2abc4581b2468010eaa48847" descr="{&quot;HashCode&quot;:144210095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42A550" w14:textId="1344D1AD" w:rsidR="007D6CD9" w:rsidRPr="007D6CD9" w:rsidRDefault="007D6CD9" w:rsidP="007D6CD9">
                          <w:pPr>
                            <w:rPr>
                              <w:rFonts w:ascii="Calibri" w:hAnsi="Calibri" w:cs="Calibri"/>
                              <w:color w:val="000000"/>
                              <w:sz w:val="20"/>
                            </w:rPr>
                          </w:pPr>
                          <w:r w:rsidRPr="007D6CD9">
                            <w:rPr>
                              <w:rFonts w:ascii="Calibri" w:hAnsi="Calibri" w:cs="Calibri"/>
                              <w:color w:val="000000"/>
                              <w:sz w:val="20"/>
                            </w:rPr>
                            <w:t>Classified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31608151" id="_x0000_t202" coordsize="21600,21600" o:spt="202" path="m,l,21600r21600,l21600,xe">
              <v:stroke joinstyle="miter"/>
              <v:path gradientshapeok="t" o:connecttype="rect"/>
            </v:shapetype>
            <v:shape id="MSIPCM2abc4581b2468010eaa48847" o:spid="_x0000_s1026" type="#_x0000_t202" alt="{&quot;HashCode&quot;:1442100953,&quot;Height&quot;:842.0,&quot;Width&quot;:595.0,&quot;Placement&quot;:&quot;Header&quot;,&quot;Index&quot;:&quot;Primary&quot;,&quot;Section&quot;:1,&quot;Top&quot;:0.0,&quot;Left&quot;:0.0}" style="position:absolute;margin-left:0;margin-top:15pt;width:59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" o:allowincell="f" filled="f" stroked="f" strokeweight=".5pt">
              <v:textbox inset="20pt,0,,0">
                <w:txbxContent>
                  <w:p w14:paraId="6A42A550" w14:textId="1344D1AD" w:rsidR="007D6CD9" w:rsidRPr="007D6CD9" w:rsidRDefault="007D6CD9" w:rsidP="007D6CD9">
                    <w:pPr>
                      <w:rPr>
                        <w:rFonts w:ascii="Calibri" w:hAnsi="Calibri" w:cs="Calibri"/>
                        <w:color w:val="000000"/>
                        <w:sz w:val="20"/>
                      </w:rPr>
                    </w:pPr>
                    <w:r w:rsidRPr="007D6CD9">
                      <w:rPr>
                        <w:rFonts w:ascii="Calibri" w:hAnsi="Calibri" w:cs="Calibri"/>
                        <w:color w:val="000000"/>
                        <w:sz w:val="20"/>
                      </w:rPr>
                      <w:t>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B603E" w14:textId="3B627765" w:rsidR="001C6565" w:rsidRDefault="007D6CD9">
    <w:pPr>
      <w:pStyle w:val="Koptekst"/>
    </w:pPr>
    <w:r>
      <w:rPr>
        <w:noProof/>
      </w:rPr>
      <mc:AlternateContent>
        <mc:Choice Requires="wps">
          <w:drawing>
            <wp:anchor distT="0" distB="0" distL="114300" distR="114300" simplePos="0" relativeHeight="251660288" behindDoc="0" locked="0" layoutInCell="0" allowOverlap="1" wp14:anchorId="4B8B3D60" wp14:editId="25EF7D04">
              <wp:simplePos x="0" y="0"/>
              <wp:positionH relativeFrom="page">
                <wp:posOffset>0</wp:posOffset>
              </wp:positionH>
              <wp:positionV relativeFrom="page">
                <wp:posOffset>190500</wp:posOffset>
              </wp:positionV>
              <wp:extent cx="7556500" cy="273050"/>
              <wp:effectExtent l="0" t="0" r="0" b="12700"/>
              <wp:wrapNone/>
              <wp:docPr id="9" name="MSIPCM679c433cba6d558cf289203b" descr="{&quot;HashCode&quot;:144210095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0ED221" w14:textId="77E17F3C" w:rsidR="007D6CD9" w:rsidRPr="007D6CD9" w:rsidRDefault="007D6CD9" w:rsidP="007D6CD9">
                          <w:pPr>
                            <w:rPr>
                              <w:rFonts w:ascii="Calibri" w:hAnsi="Calibri" w:cs="Calibri"/>
                              <w:color w:val="000000"/>
                              <w:sz w:val="20"/>
                            </w:rPr>
                          </w:pPr>
                          <w:r w:rsidRPr="007D6CD9">
                            <w:rPr>
                              <w:rFonts w:ascii="Calibri" w:hAnsi="Calibri" w:cs="Calibri"/>
                              <w:color w:val="000000"/>
                              <w:sz w:val="20"/>
                            </w:rPr>
                            <w:t>Classified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B8B3D60" id="_x0000_t202" coordsize="21600,21600" o:spt="202" path="m,l,21600r21600,l21600,xe">
              <v:stroke joinstyle="miter"/>
              <v:path gradientshapeok="t" o:connecttype="rect"/>
            </v:shapetype>
            <v:shape id="MSIPCM679c433cba6d558cf289203b" o:spid="_x0000_s1027" type="#_x0000_t202" alt="{&quot;HashCode&quot;:1442100953,&quot;Height&quot;:842.0,&quot;Width&quot;:595.0,&quot;Placement&quot;:&quot;Header&quot;,&quot;Index&quot;:&quot;FirstPage&quot;,&quot;Section&quot;:1,&quot;Top&quot;:0.0,&quot;Left&quot;:0.0}" style="position:absolute;margin-left:0;margin-top:15pt;width:59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" o:allowincell="f" filled="f" stroked="f" strokeweight=".5pt">
              <v:textbox inset="20pt,0,,0">
                <w:txbxContent>
                  <w:p w14:paraId="1E0ED221" w14:textId="77E17F3C" w:rsidR="007D6CD9" w:rsidRPr="007D6CD9" w:rsidRDefault="007D6CD9" w:rsidP="007D6CD9">
                    <w:pPr>
                      <w:rPr>
                        <w:rFonts w:ascii="Calibri" w:hAnsi="Calibri" w:cs="Calibri"/>
                        <w:color w:val="000000"/>
                        <w:sz w:val="20"/>
                      </w:rPr>
                    </w:pPr>
                    <w:r w:rsidRPr="007D6CD9">
                      <w:rPr>
                        <w:rFonts w:ascii="Calibri" w:hAnsi="Calibri" w:cs="Calibri"/>
                        <w:color w:val="000000"/>
                        <w:sz w:val="20"/>
                      </w:rPr>
                      <w:t>Classified</w:t>
                    </w:r>
                  </w:p>
                </w:txbxContent>
              </v:textbox>
              <w10:wrap anchorx="page" anchory="page"/>
            </v:shape>
          </w:pict>
        </mc:Fallback>
      </mc:AlternateContent>
    </w:r>
    <w:r w:rsidR="00C41F4E">
      <w:rPr>
        <w:noProof/>
      </w:rPr>
      <w:drawing>
        <wp:inline distT="0" distB="0" distL="0" distR="0" wp14:anchorId="090D100D" wp14:editId="552D851C">
          <wp:extent cx="645952" cy="733425"/>
          <wp:effectExtent l="0" t="0" r="1905" b="0"/>
          <wp:docPr id="4" name="Afbeelding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2" descr="Text&#10;&#10;Description automatically generated with medium confidence"/>
                  <pic:cNvPicPr/>
                </pic:nvPicPr>
                <pic:blipFill>
                  <a:blip r:embed="rId1"/>
                  <a:stretch>
                    <a:fillRect/>
                  </a:stretch>
                </pic:blipFill>
                <pic:spPr>
                  <a:xfrm>
                    <a:off x="0" y="0"/>
                    <a:ext cx="656537" cy="745443"/>
                  </a:xfrm>
                  <a:prstGeom prst="rect">
                    <a:avLst/>
                  </a:prstGeom>
                </pic:spPr>
              </pic:pic>
            </a:graphicData>
          </a:graphic>
        </wp:inline>
      </w:drawing>
    </w:r>
    <w:r w:rsidR="00C41F4E">
      <w:tab/>
    </w:r>
    <w:r w:rsidR="00C41F4E">
      <w:tab/>
    </w:r>
    <w:r w:rsidR="00C41F4E" w:rsidRPr="00B05F4C">
      <w:rPr>
        <w:noProof/>
      </w:rPr>
      <w:drawing>
        <wp:inline distT="0" distB="0" distL="0" distR="0" wp14:anchorId="23451742" wp14:editId="2C9A0BC8">
          <wp:extent cx="795962" cy="737408"/>
          <wp:effectExtent l="0" t="0" r="4445" b="5715"/>
          <wp:docPr id="3" name="Picture 3"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text&#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15661" cy="75565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1"/>
      <w:numFmt w:val="decimal"/>
      <w:pStyle w:val="ImportWordListStyleDefinition3"/>
      <w:lvlText w:val="%1."/>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n-US"/>
      </w:rPr>
    </w:lvl>
    <w:lvl w:ilvl="1">
      <w:start w:val="1"/>
      <w:numFmt w:val="lowerLetter"/>
      <w:lvlText w:val="%2."/>
      <w:lvlJc w:val="left"/>
      <w:pPr>
        <w:tabs>
          <w:tab w:val="num" w:pos="360"/>
        </w:tabs>
        <w:ind w:left="360" w:firstLine="10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n-US"/>
      </w:rPr>
    </w:lvl>
    <w:lvl w:ilvl="2">
      <w:start w:val="1"/>
      <w:numFmt w:val="lowerRoman"/>
      <w:lvlText w:val="%3."/>
      <w:lvlJc w:val="left"/>
      <w:pPr>
        <w:tabs>
          <w:tab w:val="num" w:pos="296"/>
        </w:tabs>
        <w:ind w:left="296" w:firstLine="186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n-US"/>
      </w:rPr>
    </w:lvl>
    <w:lvl w:ilvl="3">
      <w:start w:val="1"/>
      <w:numFmt w:val="decimal"/>
      <w:lvlText w:val="%4."/>
      <w:lvlJc w:val="left"/>
      <w:pPr>
        <w:tabs>
          <w:tab w:val="num" w:pos="360"/>
        </w:tabs>
        <w:ind w:left="360" w:firstLine="252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n-US"/>
      </w:rPr>
    </w:lvl>
    <w:lvl w:ilvl="4">
      <w:start w:val="1"/>
      <w:numFmt w:val="lowerLetter"/>
      <w:lvlText w:val="%5."/>
      <w:lvlJc w:val="left"/>
      <w:pPr>
        <w:tabs>
          <w:tab w:val="num" w:pos="360"/>
        </w:tabs>
        <w:ind w:left="360" w:firstLine="324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n-US"/>
      </w:rPr>
    </w:lvl>
    <w:lvl w:ilvl="5">
      <w:start w:val="1"/>
      <w:numFmt w:val="lowerRoman"/>
      <w:lvlText w:val="%6."/>
      <w:lvlJc w:val="left"/>
      <w:pPr>
        <w:tabs>
          <w:tab w:val="num" w:pos="296"/>
        </w:tabs>
        <w:ind w:left="296" w:firstLine="402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n-US"/>
      </w:rPr>
    </w:lvl>
    <w:lvl w:ilvl="6">
      <w:start w:val="1"/>
      <w:numFmt w:val="decimal"/>
      <w:lvlText w:val="%7."/>
      <w:lvlJc w:val="left"/>
      <w:pPr>
        <w:tabs>
          <w:tab w:val="num" w:pos="360"/>
        </w:tabs>
        <w:ind w:left="360" w:firstLine="46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n-US"/>
      </w:rPr>
    </w:lvl>
    <w:lvl w:ilvl="7">
      <w:start w:val="1"/>
      <w:numFmt w:val="lowerLetter"/>
      <w:lvlText w:val="%8."/>
      <w:lvlJc w:val="left"/>
      <w:pPr>
        <w:tabs>
          <w:tab w:val="num" w:pos="360"/>
        </w:tabs>
        <w:ind w:left="360" w:firstLine="540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n-US"/>
      </w:rPr>
    </w:lvl>
    <w:lvl w:ilvl="8">
      <w:start w:val="1"/>
      <w:numFmt w:val="lowerRoman"/>
      <w:lvlText w:val="%9."/>
      <w:lvlJc w:val="left"/>
      <w:pPr>
        <w:tabs>
          <w:tab w:val="num" w:pos="296"/>
        </w:tabs>
        <w:ind w:left="296" w:firstLine="618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n-US"/>
      </w:rPr>
    </w:lvl>
  </w:abstractNum>
  <w:abstractNum w:abstractNumId="1" w15:restartNumberingAfterBreak="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3"/>
    <w:multiLevelType w:val="multilevel"/>
    <w:tmpl w:val="894EE875"/>
    <w:lvl w:ilvl="0">
      <w:start w:val="1"/>
      <w:numFmt w:val="decimal"/>
      <w:pStyle w:val="ImportWordListStyleDefinition2"/>
      <w:lvlText w:val="%1."/>
      <w:lvlJc w:val="left"/>
      <w:pPr>
        <w:tabs>
          <w:tab w:val="num" w:pos="360"/>
        </w:tabs>
        <w:ind w:left="360" w:firstLine="360"/>
      </w:pPr>
      <w:rPr>
        <w:rFonts w:ascii="Helvetica" w:eastAsia="Arial Unicode MS" w:hAnsi="Helvetica" w:hint="default"/>
        <w:b w:val="0"/>
        <w:i w:val="0"/>
        <w:caps w:val="0"/>
        <w:smallCaps w:val="0"/>
        <w:strike w:val="0"/>
        <w:dstrike w:val="0"/>
        <w:color w:val="000000"/>
        <w:kern w:val="0"/>
        <w:position w:val="0"/>
        <w:sz w:val="24"/>
        <w:u w:val="none" w:color="000000"/>
        <w:vertAlign w:val="baseline"/>
        <w:rtl w:val="0"/>
        <w:em w:val="none"/>
        <w:lang w:val="nl-NL"/>
      </w:rPr>
    </w:lvl>
    <w:lvl w:ilvl="1">
      <w:start w:val="1"/>
      <w:numFmt w:val="lowerLetter"/>
      <w:lvlText w:val="%2."/>
      <w:lvlJc w:val="left"/>
      <w:pPr>
        <w:tabs>
          <w:tab w:val="num" w:pos="360"/>
        </w:tabs>
        <w:ind w:left="360" w:firstLine="1080"/>
      </w:pPr>
      <w:rPr>
        <w:rFonts w:ascii="Helvetica" w:eastAsia="Arial Unicode MS" w:hAnsi="Helvetica" w:hint="default"/>
        <w:b w:val="0"/>
        <w:i w:val="0"/>
        <w:caps w:val="0"/>
        <w:smallCaps w:val="0"/>
        <w:strike w:val="0"/>
        <w:dstrike w:val="0"/>
        <w:color w:val="000000"/>
        <w:kern w:val="0"/>
        <w:position w:val="0"/>
        <w:sz w:val="24"/>
        <w:u w:val="none" w:color="000000"/>
        <w:vertAlign w:val="baseline"/>
        <w:rtl w:val="0"/>
        <w:em w:val="none"/>
        <w:lang w:val="nl-NL"/>
      </w:rPr>
    </w:lvl>
    <w:lvl w:ilvl="2">
      <w:start w:val="1"/>
      <w:numFmt w:val="lowerRoman"/>
      <w:lvlText w:val="%3."/>
      <w:lvlJc w:val="left"/>
      <w:pPr>
        <w:tabs>
          <w:tab w:val="num" w:pos="296"/>
        </w:tabs>
        <w:ind w:left="296" w:firstLine="1864"/>
      </w:pPr>
      <w:rPr>
        <w:rFonts w:ascii="Helvetica" w:eastAsia="Arial Unicode MS" w:hAnsi="Helvetica" w:hint="default"/>
        <w:b w:val="0"/>
        <w:i w:val="0"/>
        <w:caps w:val="0"/>
        <w:smallCaps w:val="0"/>
        <w:strike w:val="0"/>
        <w:dstrike w:val="0"/>
        <w:color w:val="000000"/>
        <w:kern w:val="0"/>
        <w:position w:val="0"/>
        <w:sz w:val="24"/>
        <w:u w:val="none" w:color="000000"/>
        <w:vertAlign w:val="baseline"/>
        <w:rtl w:val="0"/>
        <w:em w:val="none"/>
        <w:lang w:val="nl-NL"/>
      </w:rPr>
    </w:lvl>
    <w:lvl w:ilvl="3">
      <w:start w:val="1"/>
      <w:numFmt w:val="decimal"/>
      <w:lvlText w:val="%4."/>
      <w:lvlJc w:val="left"/>
      <w:pPr>
        <w:tabs>
          <w:tab w:val="num" w:pos="360"/>
        </w:tabs>
        <w:ind w:left="360" w:firstLine="2520"/>
      </w:pPr>
      <w:rPr>
        <w:rFonts w:ascii="Helvetica" w:eastAsia="Arial Unicode MS" w:hAnsi="Helvetica" w:hint="default"/>
        <w:b w:val="0"/>
        <w:i w:val="0"/>
        <w:caps w:val="0"/>
        <w:smallCaps w:val="0"/>
        <w:strike w:val="0"/>
        <w:dstrike w:val="0"/>
        <w:color w:val="000000"/>
        <w:kern w:val="0"/>
        <w:position w:val="0"/>
        <w:sz w:val="24"/>
        <w:u w:val="none" w:color="000000"/>
        <w:vertAlign w:val="baseline"/>
        <w:rtl w:val="0"/>
        <w:em w:val="none"/>
        <w:lang w:val="nl-NL"/>
      </w:rPr>
    </w:lvl>
    <w:lvl w:ilvl="4">
      <w:start w:val="1"/>
      <w:numFmt w:val="lowerLetter"/>
      <w:lvlText w:val="%5."/>
      <w:lvlJc w:val="left"/>
      <w:pPr>
        <w:tabs>
          <w:tab w:val="num" w:pos="360"/>
        </w:tabs>
        <w:ind w:left="360" w:firstLine="3240"/>
      </w:pPr>
      <w:rPr>
        <w:rFonts w:ascii="Helvetica" w:eastAsia="Arial Unicode MS" w:hAnsi="Helvetica" w:hint="default"/>
        <w:b w:val="0"/>
        <w:i w:val="0"/>
        <w:caps w:val="0"/>
        <w:smallCaps w:val="0"/>
        <w:strike w:val="0"/>
        <w:dstrike w:val="0"/>
        <w:color w:val="000000"/>
        <w:kern w:val="0"/>
        <w:position w:val="0"/>
        <w:sz w:val="24"/>
        <w:u w:val="none" w:color="000000"/>
        <w:vertAlign w:val="baseline"/>
        <w:rtl w:val="0"/>
        <w:em w:val="none"/>
        <w:lang w:val="nl-NL"/>
      </w:rPr>
    </w:lvl>
    <w:lvl w:ilvl="5">
      <w:start w:val="1"/>
      <w:numFmt w:val="lowerRoman"/>
      <w:lvlText w:val="%6."/>
      <w:lvlJc w:val="left"/>
      <w:pPr>
        <w:tabs>
          <w:tab w:val="num" w:pos="296"/>
        </w:tabs>
        <w:ind w:left="296" w:firstLine="4024"/>
      </w:pPr>
      <w:rPr>
        <w:rFonts w:ascii="Helvetica" w:eastAsia="Arial Unicode MS" w:hAnsi="Helvetica" w:hint="default"/>
        <w:b w:val="0"/>
        <w:i w:val="0"/>
        <w:caps w:val="0"/>
        <w:smallCaps w:val="0"/>
        <w:strike w:val="0"/>
        <w:dstrike w:val="0"/>
        <w:color w:val="000000"/>
        <w:kern w:val="0"/>
        <w:position w:val="0"/>
        <w:sz w:val="24"/>
        <w:u w:val="none" w:color="000000"/>
        <w:vertAlign w:val="baseline"/>
        <w:rtl w:val="0"/>
        <w:em w:val="none"/>
        <w:lang w:val="nl-NL"/>
      </w:rPr>
    </w:lvl>
    <w:lvl w:ilvl="6">
      <w:start w:val="1"/>
      <w:numFmt w:val="decimal"/>
      <w:lvlText w:val="%7."/>
      <w:lvlJc w:val="left"/>
      <w:pPr>
        <w:tabs>
          <w:tab w:val="num" w:pos="360"/>
        </w:tabs>
        <w:ind w:left="360" w:firstLine="4680"/>
      </w:pPr>
      <w:rPr>
        <w:rFonts w:ascii="Helvetica" w:eastAsia="Arial Unicode MS" w:hAnsi="Helvetica" w:hint="default"/>
        <w:b w:val="0"/>
        <w:i w:val="0"/>
        <w:caps w:val="0"/>
        <w:smallCaps w:val="0"/>
        <w:strike w:val="0"/>
        <w:dstrike w:val="0"/>
        <w:color w:val="000000"/>
        <w:kern w:val="0"/>
        <w:position w:val="0"/>
        <w:sz w:val="24"/>
        <w:u w:val="none" w:color="000000"/>
        <w:vertAlign w:val="baseline"/>
        <w:rtl w:val="0"/>
        <w:em w:val="none"/>
        <w:lang w:val="nl-NL"/>
      </w:rPr>
    </w:lvl>
    <w:lvl w:ilvl="7">
      <w:start w:val="1"/>
      <w:numFmt w:val="lowerLetter"/>
      <w:lvlText w:val="%8."/>
      <w:lvlJc w:val="left"/>
      <w:pPr>
        <w:tabs>
          <w:tab w:val="num" w:pos="360"/>
        </w:tabs>
        <w:ind w:left="360" w:firstLine="5400"/>
      </w:pPr>
      <w:rPr>
        <w:rFonts w:ascii="Helvetica" w:eastAsia="Arial Unicode MS" w:hAnsi="Helvetica" w:hint="default"/>
        <w:b w:val="0"/>
        <w:i w:val="0"/>
        <w:caps w:val="0"/>
        <w:smallCaps w:val="0"/>
        <w:strike w:val="0"/>
        <w:dstrike w:val="0"/>
        <w:color w:val="000000"/>
        <w:kern w:val="0"/>
        <w:position w:val="0"/>
        <w:sz w:val="24"/>
        <w:u w:val="none" w:color="000000"/>
        <w:vertAlign w:val="baseline"/>
        <w:rtl w:val="0"/>
        <w:em w:val="none"/>
        <w:lang w:val="nl-NL"/>
      </w:rPr>
    </w:lvl>
    <w:lvl w:ilvl="8">
      <w:start w:val="1"/>
      <w:numFmt w:val="lowerRoman"/>
      <w:lvlText w:val="%9."/>
      <w:lvlJc w:val="left"/>
      <w:pPr>
        <w:tabs>
          <w:tab w:val="num" w:pos="296"/>
        </w:tabs>
        <w:ind w:left="296" w:firstLine="6184"/>
      </w:pPr>
      <w:rPr>
        <w:rFonts w:ascii="Helvetica" w:eastAsia="Arial Unicode MS" w:hAnsi="Helvetica" w:hint="default"/>
        <w:b w:val="0"/>
        <w:i w:val="0"/>
        <w:caps w:val="0"/>
        <w:smallCaps w:val="0"/>
        <w:strike w:val="0"/>
        <w:dstrike w:val="0"/>
        <w:color w:val="000000"/>
        <w:kern w:val="0"/>
        <w:position w:val="0"/>
        <w:sz w:val="24"/>
        <w:u w:val="none" w:color="000000"/>
        <w:vertAlign w:val="baseline"/>
        <w:rtl w:val="0"/>
        <w:em w:val="none"/>
        <w:lang w:val="nl-NL"/>
      </w:rPr>
    </w:lvl>
  </w:abstractNum>
  <w:abstractNum w:abstractNumId="3" w15:restartNumberingAfterBreak="0">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2F6917"/>
    <w:multiLevelType w:val="multilevel"/>
    <w:tmpl w:val="D10A20DA"/>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E728EA"/>
    <w:multiLevelType w:val="hybridMultilevel"/>
    <w:tmpl w:val="90BABB28"/>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1C911145"/>
    <w:multiLevelType w:val="hybridMultilevel"/>
    <w:tmpl w:val="BD20ED34"/>
    <w:lvl w:ilvl="0" w:tplc="9738C518">
      <w:numFmt w:val="bullet"/>
      <w:lvlText w:val="-"/>
      <w:lvlJc w:val="left"/>
      <w:pPr>
        <w:ind w:left="720" w:hanging="360"/>
      </w:pPr>
      <w:rPr>
        <w:rFonts w:ascii="Helvetica" w:eastAsia="Arial Unicode MS" w:hAnsi="Helvetic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00064A3"/>
    <w:multiLevelType w:val="hybridMultilevel"/>
    <w:tmpl w:val="30BA9F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EF161FC"/>
    <w:multiLevelType w:val="hybridMultilevel"/>
    <w:tmpl w:val="6B9E14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F2E1563"/>
    <w:multiLevelType w:val="hybridMultilevel"/>
    <w:tmpl w:val="A2FC4A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9997C8A"/>
    <w:multiLevelType w:val="hybridMultilevel"/>
    <w:tmpl w:val="A1B64C3E"/>
    <w:lvl w:ilvl="0" w:tplc="786679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997E81"/>
    <w:multiLevelType w:val="hybridMultilevel"/>
    <w:tmpl w:val="2F1E0A00"/>
    <w:lvl w:ilvl="0" w:tplc="0409000F">
      <w:start w:val="1"/>
      <w:numFmt w:val="decimal"/>
      <w:lvlText w:val="%1."/>
      <w:lvlJc w:val="left"/>
      <w:pPr>
        <w:ind w:left="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B44087"/>
    <w:multiLevelType w:val="hybridMultilevel"/>
    <w:tmpl w:val="D8582510"/>
    <w:lvl w:ilvl="0" w:tplc="5CB611B0">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826618"/>
    <w:multiLevelType w:val="hybridMultilevel"/>
    <w:tmpl w:val="CB30A2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97473035">
    <w:abstractNumId w:val="0"/>
  </w:num>
  <w:num w:numId="2" w16cid:durableId="1636527968">
    <w:abstractNumId w:val="1"/>
  </w:num>
  <w:num w:numId="3" w16cid:durableId="1827745722">
    <w:abstractNumId w:val="2"/>
  </w:num>
  <w:num w:numId="4" w16cid:durableId="1146553083">
    <w:abstractNumId w:val="3"/>
  </w:num>
  <w:num w:numId="5" w16cid:durableId="301233698">
    <w:abstractNumId w:val="4"/>
  </w:num>
  <w:num w:numId="6" w16cid:durableId="1199853887">
    <w:abstractNumId w:val="5"/>
  </w:num>
  <w:num w:numId="7" w16cid:durableId="977418355">
    <w:abstractNumId w:val="8"/>
  </w:num>
  <w:num w:numId="8" w16cid:durableId="403643445">
    <w:abstractNumId w:val="6"/>
  </w:num>
  <w:num w:numId="9" w16cid:durableId="444814076">
    <w:abstractNumId w:val="10"/>
  </w:num>
  <w:num w:numId="10" w16cid:durableId="47002389">
    <w:abstractNumId w:val="11"/>
  </w:num>
  <w:num w:numId="11" w16cid:durableId="736169521">
    <w:abstractNumId w:val="7"/>
  </w:num>
  <w:num w:numId="12" w16cid:durableId="909384685">
    <w:abstractNumId w:val="13"/>
  </w:num>
  <w:num w:numId="13" w16cid:durableId="1733459004">
    <w:abstractNumId w:val="9"/>
  </w:num>
  <w:num w:numId="14" w16cid:durableId="15994383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20"/>
  <w:hyphenationZone w:val="425"/>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50" style="mso-wrap-style:none">
      <v:stroke weight="0" endcap="round"/>
      <v:textbox style="mso-column-count:0;mso-column-margin:0" inset="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C35"/>
    <w:rsid w:val="00011A2A"/>
    <w:rsid w:val="00024DEA"/>
    <w:rsid w:val="00026116"/>
    <w:rsid w:val="00036B05"/>
    <w:rsid w:val="00061AC4"/>
    <w:rsid w:val="00065B62"/>
    <w:rsid w:val="0006748E"/>
    <w:rsid w:val="00071D0A"/>
    <w:rsid w:val="000A29FB"/>
    <w:rsid w:val="000B2658"/>
    <w:rsid w:val="000F58FB"/>
    <w:rsid w:val="00132252"/>
    <w:rsid w:val="00152DFA"/>
    <w:rsid w:val="00156070"/>
    <w:rsid w:val="0017165A"/>
    <w:rsid w:val="00190FB2"/>
    <w:rsid w:val="001B18E7"/>
    <w:rsid w:val="001C6565"/>
    <w:rsid w:val="001F3D4E"/>
    <w:rsid w:val="00237D9C"/>
    <w:rsid w:val="002506BF"/>
    <w:rsid w:val="002579F2"/>
    <w:rsid w:val="00265ABD"/>
    <w:rsid w:val="00275191"/>
    <w:rsid w:val="0029113D"/>
    <w:rsid w:val="00297E64"/>
    <w:rsid w:val="002B48FD"/>
    <w:rsid w:val="002D43DE"/>
    <w:rsid w:val="002E2D56"/>
    <w:rsid w:val="002E7B15"/>
    <w:rsid w:val="002F2BA0"/>
    <w:rsid w:val="00311067"/>
    <w:rsid w:val="003130F1"/>
    <w:rsid w:val="003165F5"/>
    <w:rsid w:val="00325028"/>
    <w:rsid w:val="0039167B"/>
    <w:rsid w:val="00392126"/>
    <w:rsid w:val="00394A5F"/>
    <w:rsid w:val="0039644C"/>
    <w:rsid w:val="003A0663"/>
    <w:rsid w:val="003A7136"/>
    <w:rsid w:val="003E3808"/>
    <w:rsid w:val="003F620D"/>
    <w:rsid w:val="00403B48"/>
    <w:rsid w:val="00425D81"/>
    <w:rsid w:val="004454B4"/>
    <w:rsid w:val="00454C8B"/>
    <w:rsid w:val="00470FAA"/>
    <w:rsid w:val="0047649D"/>
    <w:rsid w:val="00487BD0"/>
    <w:rsid w:val="004943C0"/>
    <w:rsid w:val="004A55A5"/>
    <w:rsid w:val="004B2EE9"/>
    <w:rsid w:val="005115ED"/>
    <w:rsid w:val="0055013D"/>
    <w:rsid w:val="00563B78"/>
    <w:rsid w:val="0056612B"/>
    <w:rsid w:val="005715A5"/>
    <w:rsid w:val="0057770D"/>
    <w:rsid w:val="00581516"/>
    <w:rsid w:val="005925BA"/>
    <w:rsid w:val="00593670"/>
    <w:rsid w:val="005D667C"/>
    <w:rsid w:val="005E0697"/>
    <w:rsid w:val="005E3C78"/>
    <w:rsid w:val="006154D4"/>
    <w:rsid w:val="00657852"/>
    <w:rsid w:val="0067226C"/>
    <w:rsid w:val="00696E76"/>
    <w:rsid w:val="00697C98"/>
    <w:rsid w:val="006D1E3E"/>
    <w:rsid w:val="006D7CCA"/>
    <w:rsid w:val="006F7649"/>
    <w:rsid w:val="007130DB"/>
    <w:rsid w:val="00715D6E"/>
    <w:rsid w:val="00721641"/>
    <w:rsid w:val="0074117B"/>
    <w:rsid w:val="0076054E"/>
    <w:rsid w:val="007748A3"/>
    <w:rsid w:val="007C39AE"/>
    <w:rsid w:val="007D6CD9"/>
    <w:rsid w:val="007E56D2"/>
    <w:rsid w:val="00807224"/>
    <w:rsid w:val="00810BF6"/>
    <w:rsid w:val="00832D2F"/>
    <w:rsid w:val="0085028F"/>
    <w:rsid w:val="00854BAC"/>
    <w:rsid w:val="008557C8"/>
    <w:rsid w:val="008609A4"/>
    <w:rsid w:val="008937DF"/>
    <w:rsid w:val="00893E4E"/>
    <w:rsid w:val="00894BD3"/>
    <w:rsid w:val="008D4EBF"/>
    <w:rsid w:val="008D7B0E"/>
    <w:rsid w:val="008F2A3F"/>
    <w:rsid w:val="008F6FC0"/>
    <w:rsid w:val="00903164"/>
    <w:rsid w:val="00924C35"/>
    <w:rsid w:val="00926BD3"/>
    <w:rsid w:val="00956724"/>
    <w:rsid w:val="0095799A"/>
    <w:rsid w:val="009B6876"/>
    <w:rsid w:val="009D4B8D"/>
    <w:rsid w:val="009E2F85"/>
    <w:rsid w:val="00A16EEE"/>
    <w:rsid w:val="00A3087E"/>
    <w:rsid w:val="00A45888"/>
    <w:rsid w:val="00A653ED"/>
    <w:rsid w:val="00A949D5"/>
    <w:rsid w:val="00B13FD0"/>
    <w:rsid w:val="00B52B39"/>
    <w:rsid w:val="00B73609"/>
    <w:rsid w:val="00B94290"/>
    <w:rsid w:val="00B945AD"/>
    <w:rsid w:val="00BB21A3"/>
    <w:rsid w:val="00BB6534"/>
    <w:rsid w:val="00BD0DDE"/>
    <w:rsid w:val="00BD1563"/>
    <w:rsid w:val="00BD3521"/>
    <w:rsid w:val="00BE2490"/>
    <w:rsid w:val="00BE38C1"/>
    <w:rsid w:val="00BE3D8D"/>
    <w:rsid w:val="00BF575C"/>
    <w:rsid w:val="00C32C87"/>
    <w:rsid w:val="00C35F7E"/>
    <w:rsid w:val="00C41F4E"/>
    <w:rsid w:val="00C45C6D"/>
    <w:rsid w:val="00C45E45"/>
    <w:rsid w:val="00C51CEF"/>
    <w:rsid w:val="00C75368"/>
    <w:rsid w:val="00C82669"/>
    <w:rsid w:val="00D15B64"/>
    <w:rsid w:val="00D42C90"/>
    <w:rsid w:val="00D535D7"/>
    <w:rsid w:val="00D62593"/>
    <w:rsid w:val="00D65A9A"/>
    <w:rsid w:val="00D70380"/>
    <w:rsid w:val="00DA3600"/>
    <w:rsid w:val="00DA70B6"/>
    <w:rsid w:val="00DB1FED"/>
    <w:rsid w:val="00DB4EB9"/>
    <w:rsid w:val="00DD500F"/>
    <w:rsid w:val="00E36745"/>
    <w:rsid w:val="00E64961"/>
    <w:rsid w:val="00E847C5"/>
    <w:rsid w:val="00E922E5"/>
    <w:rsid w:val="00EB33F5"/>
    <w:rsid w:val="00EF47DC"/>
    <w:rsid w:val="00F11010"/>
    <w:rsid w:val="00F12129"/>
    <w:rsid w:val="00F14825"/>
    <w:rsid w:val="00F15EF6"/>
    <w:rsid w:val="00F22A2D"/>
    <w:rsid w:val="00F573A3"/>
    <w:rsid w:val="00F57463"/>
    <w:rsid w:val="00F62352"/>
    <w:rsid w:val="00F941D8"/>
    <w:rsid w:val="00F95F9B"/>
    <w:rsid w:val="00FA71FF"/>
    <w:rsid w:val="00FB3969"/>
    <w:rsid w:val="00FB68DF"/>
    <w:rsid w:val="00FC76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style="mso-wrap-style:none">
      <v:stroke weight="0" endcap="round"/>
      <v:textbox style="mso-column-count:0;mso-column-margin:0" inset="0,0,0,0"/>
    </o:shapedefaults>
    <o:shapelayout v:ext="edit">
      <o:idmap v:ext="edit" data="2"/>
    </o:shapelayout>
  </w:shapeDefaults>
  <w:doNotEmbedSmartTags/>
  <w:decimalSymbol w:val=","/>
  <w:listSeparator w:val=";"/>
  <w14:docId w14:val="1EE84540"/>
  <w15:docId w15:val="{2256422E-0F8A-4E6F-9E3E-BEABA9A5A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BB6534"/>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ImportWordListStyleDefinition3">
    <w:name w:val="Import Word List Style Definition 3"/>
    <w:rsid w:val="00BB6534"/>
    <w:pPr>
      <w:numPr>
        <w:numId w:val="1"/>
      </w:numPr>
    </w:pPr>
  </w:style>
  <w:style w:type="paragraph" w:customStyle="1" w:styleId="ImportWordListStyleDefinition2">
    <w:name w:val="Import Word List Style Definition 2"/>
    <w:rsid w:val="00BB6534"/>
    <w:pPr>
      <w:numPr>
        <w:numId w:val="3"/>
      </w:numPr>
    </w:pPr>
  </w:style>
  <w:style w:type="paragraph" w:styleId="Lijstalinea">
    <w:name w:val="List Paragraph"/>
    <w:basedOn w:val="Standaard"/>
    <w:uiPriority w:val="34"/>
    <w:qFormat/>
    <w:rsid w:val="0055013D"/>
    <w:pPr>
      <w:ind w:left="720"/>
      <w:contextualSpacing/>
    </w:pPr>
  </w:style>
  <w:style w:type="paragraph" w:styleId="Geenafstand">
    <w:name w:val="No Spacing"/>
    <w:link w:val="GeenafstandChar"/>
    <w:uiPriority w:val="1"/>
    <w:qFormat/>
    <w:rsid w:val="00B52B39"/>
    <w:rPr>
      <w:rFonts w:asciiTheme="minorHAnsi" w:eastAsiaTheme="minorEastAsia" w:hAnsiTheme="minorHAnsi" w:cstheme="minorBidi"/>
      <w:sz w:val="22"/>
      <w:szCs w:val="22"/>
    </w:rPr>
  </w:style>
  <w:style w:type="character" w:customStyle="1" w:styleId="GeenafstandChar">
    <w:name w:val="Geen afstand Char"/>
    <w:basedOn w:val="Standaardalinea-lettertype"/>
    <w:link w:val="Geenafstand"/>
    <w:uiPriority w:val="1"/>
    <w:rsid w:val="00B52B39"/>
    <w:rPr>
      <w:rFonts w:asciiTheme="minorHAnsi" w:eastAsiaTheme="minorEastAsia" w:hAnsiTheme="minorHAnsi" w:cstheme="minorBidi"/>
      <w:sz w:val="22"/>
      <w:szCs w:val="22"/>
    </w:rPr>
  </w:style>
  <w:style w:type="paragraph" w:styleId="Ballontekst">
    <w:name w:val="Balloon Text"/>
    <w:basedOn w:val="Standaard"/>
    <w:link w:val="BallontekstChar"/>
    <w:locked/>
    <w:rsid w:val="00B52B39"/>
    <w:rPr>
      <w:rFonts w:ascii="Tahoma" w:hAnsi="Tahoma" w:cs="Tahoma"/>
      <w:sz w:val="16"/>
      <w:szCs w:val="16"/>
    </w:rPr>
  </w:style>
  <w:style w:type="character" w:customStyle="1" w:styleId="BallontekstChar">
    <w:name w:val="Ballontekst Char"/>
    <w:basedOn w:val="Standaardalinea-lettertype"/>
    <w:link w:val="Ballontekst"/>
    <w:rsid w:val="00B52B39"/>
    <w:rPr>
      <w:rFonts w:ascii="Tahoma" w:hAnsi="Tahoma" w:cs="Tahoma"/>
      <w:sz w:val="16"/>
      <w:szCs w:val="16"/>
      <w:lang w:val="en-US" w:eastAsia="en-US"/>
    </w:rPr>
  </w:style>
  <w:style w:type="character" w:styleId="Nadruk">
    <w:name w:val="Emphasis"/>
    <w:basedOn w:val="Standaardalinea-lettertype"/>
    <w:qFormat/>
    <w:locked/>
    <w:rsid w:val="00721641"/>
    <w:rPr>
      <w:i/>
      <w:iCs/>
    </w:rPr>
  </w:style>
  <w:style w:type="paragraph" w:styleId="Koptekst">
    <w:name w:val="header"/>
    <w:basedOn w:val="Standaard"/>
    <w:link w:val="KoptekstChar"/>
    <w:unhideWhenUsed/>
    <w:locked/>
    <w:rsid w:val="00BE3D8D"/>
    <w:pPr>
      <w:tabs>
        <w:tab w:val="center" w:pos="4536"/>
        <w:tab w:val="right" w:pos="9072"/>
      </w:tabs>
    </w:pPr>
  </w:style>
  <w:style w:type="character" w:customStyle="1" w:styleId="KoptekstChar">
    <w:name w:val="Koptekst Char"/>
    <w:basedOn w:val="Standaardalinea-lettertype"/>
    <w:link w:val="Koptekst"/>
    <w:rsid w:val="00BE3D8D"/>
    <w:rPr>
      <w:sz w:val="24"/>
      <w:szCs w:val="24"/>
      <w:lang w:val="en-US" w:eastAsia="en-US"/>
    </w:rPr>
  </w:style>
  <w:style w:type="paragraph" w:styleId="Voettekst">
    <w:name w:val="footer"/>
    <w:basedOn w:val="Standaard"/>
    <w:link w:val="VoettekstChar"/>
    <w:uiPriority w:val="99"/>
    <w:unhideWhenUsed/>
    <w:locked/>
    <w:rsid w:val="00BE3D8D"/>
    <w:pPr>
      <w:tabs>
        <w:tab w:val="center" w:pos="4536"/>
        <w:tab w:val="right" w:pos="9072"/>
      </w:tabs>
    </w:pPr>
  </w:style>
  <w:style w:type="character" w:customStyle="1" w:styleId="VoettekstChar">
    <w:name w:val="Voettekst Char"/>
    <w:basedOn w:val="Standaardalinea-lettertype"/>
    <w:link w:val="Voettekst"/>
    <w:uiPriority w:val="99"/>
    <w:rsid w:val="00BE3D8D"/>
    <w:rPr>
      <w:sz w:val="24"/>
      <w:szCs w:val="24"/>
      <w:lang w:val="en-US" w:eastAsia="en-US"/>
    </w:rPr>
  </w:style>
  <w:style w:type="paragraph" w:styleId="Voetnoottekst">
    <w:name w:val="footnote text"/>
    <w:basedOn w:val="Standaard"/>
    <w:link w:val="VoetnoottekstChar"/>
    <w:semiHidden/>
    <w:unhideWhenUsed/>
    <w:locked/>
    <w:rsid w:val="00894BD3"/>
    <w:rPr>
      <w:sz w:val="20"/>
      <w:szCs w:val="20"/>
    </w:rPr>
  </w:style>
  <w:style w:type="character" w:customStyle="1" w:styleId="VoetnoottekstChar">
    <w:name w:val="Voetnoottekst Char"/>
    <w:basedOn w:val="Standaardalinea-lettertype"/>
    <w:link w:val="Voetnoottekst"/>
    <w:semiHidden/>
    <w:rsid w:val="00894BD3"/>
    <w:rPr>
      <w:lang w:val="en-US" w:eastAsia="en-US"/>
    </w:rPr>
  </w:style>
  <w:style w:type="character" w:styleId="Voetnootmarkering">
    <w:name w:val="footnote reference"/>
    <w:basedOn w:val="Standaardalinea-lettertype"/>
    <w:semiHidden/>
    <w:unhideWhenUsed/>
    <w:locked/>
    <w:rsid w:val="00894BD3"/>
    <w:rPr>
      <w:vertAlign w:val="superscript"/>
    </w:rPr>
  </w:style>
  <w:style w:type="character" w:styleId="Verwijzingopmerking">
    <w:name w:val="annotation reference"/>
    <w:basedOn w:val="Standaardalinea-lettertype"/>
    <w:semiHidden/>
    <w:unhideWhenUsed/>
    <w:locked/>
    <w:rsid w:val="005E0697"/>
    <w:rPr>
      <w:sz w:val="18"/>
      <w:szCs w:val="18"/>
    </w:rPr>
  </w:style>
  <w:style w:type="paragraph" w:styleId="Tekstopmerking">
    <w:name w:val="annotation text"/>
    <w:basedOn w:val="Standaard"/>
    <w:link w:val="TekstopmerkingChar"/>
    <w:semiHidden/>
    <w:unhideWhenUsed/>
    <w:locked/>
    <w:rsid w:val="005E0697"/>
  </w:style>
  <w:style w:type="character" w:customStyle="1" w:styleId="TekstopmerkingChar">
    <w:name w:val="Tekst opmerking Char"/>
    <w:basedOn w:val="Standaardalinea-lettertype"/>
    <w:link w:val="Tekstopmerking"/>
    <w:semiHidden/>
    <w:rsid w:val="005E0697"/>
    <w:rPr>
      <w:sz w:val="24"/>
      <w:szCs w:val="24"/>
      <w:lang w:val="en-US" w:eastAsia="en-US"/>
    </w:rPr>
  </w:style>
  <w:style w:type="paragraph" w:styleId="Onderwerpvanopmerking">
    <w:name w:val="annotation subject"/>
    <w:basedOn w:val="Tekstopmerking"/>
    <w:next w:val="Tekstopmerking"/>
    <w:link w:val="OnderwerpvanopmerkingChar"/>
    <w:semiHidden/>
    <w:unhideWhenUsed/>
    <w:locked/>
    <w:rsid w:val="005E0697"/>
    <w:rPr>
      <w:b/>
      <w:bCs/>
      <w:sz w:val="20"/>
      <w:szCs w:val="20"/>
    </w:rPr>
  </w:style>
  <w:style w:type="character" w:customStyle="1" w:styleId="OnderwerpvanopmerkingChar">
    <w:name w:val="Onderwerp van opmerking Char"/>
    <w:basedOn w:val="TekstopmerkingChar"/>
    <w:link w:val="Onderwerpvanopmerking"/>
    <w:semiHidden/>
    <w:rsid w:val="005E0697"/>
    <w:rPr>
      <w:b/>
      <w:bCs/>
      <w:sz w:val="24"/>
      <w:szCs w:val="24"/>
      <w:lang w:val="en-US" w:eastAsia="en-US"/>
    </w:rPr>
  </w:style>
  <w:style w:type="character" w:styleId="Paginanummer">
    <w:name w:val="page number"/>
    <w:basedOn w:val="Standaardalinea-lettertype"/>
    <w:semiHidden/>
    <w:unhideWhenUsed/>
    <w:locked/>
    <w:rsid w:val="00DB1F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E98B46-DAF1-0C43-BE29-2057F8339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2498</Words>
  <Characters>13739</Characters>
  <Application>Microsoft Office Word</Application>
  <DocSecurity>0</DocSecurity>
  <Lines>114</Lines>
  <Paragraphs>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FAIRPLAY  COMMISSIE  s.v.  A.W.C.</vt:lpstr>
      <vt:lpstr>3e CONCEPT FAIRPLAY AWC</vt:lpstr>
    </vt:vector>
  </TitlesOfParts>
  <Company>UMC St Radboud</Company>
  <LinksUpToDate>false</LinksUpToDate>
  <CharactersWithSpaces>16205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FAIRPLAY  COMMISSIE  s.v.  A.W.C.</dc:title>
  <dc:creator>Coenders</dc:creator>
  <cp:lastModifiedBy>Mariël Renkens-Burgers</cp:lastModifiedBy>
  <cp:revision>2</cp:revision>
  <cp:lastPrinted>2016-01-13T13:25:00Z</cp:lastPrinted>
  <dcterms:created xsi:type="dcterms:W3CDTF">2022-10-11T21:05:00Z</dcterms:created>
  <dcterms:modified xsi:type="dcterms:W3CDTF">2022-10-11T21:05:00Z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0f7727a-510c-40ce-a418-7fdfc8e6513f_Enabled">
    <vt:lpwstr>true</vt:lpwstr>
  </property>
  <property fmtid="{D5CDD505-2E9C-101B-9397-08002B2CF9AE}" pid="3" name="MSIP_Label_00f7727a-510c-40ce-a418-7fdfc8e6513f_SetDate">
    <vt:lpwstr>2021-12-03T10:15:48Z</vt:lpwstr>
  </property>
  <property fmtid="{D5CDD505-2E9C-101B-9397-08002B2CF9AE}" pid="4" name="MSIP_Label_00f7727a-510c-40ce-a418-7fdfc8e6513f_Method">
    <vt:lpwstr>Standard</vt:lpwstr>
  </property>
  <property fmtid="{D5CDD505-2E9C-101B-9397-08002B2CF9AE}" pid="5" name="MSIP_Label_00f7727a-510c-40ce-a418-7fdfc8e6513f_Name">
    <vt:lpwstr>Classified (without encryption)</vt:lpwstr>
  </property>
  <property fmtid="{D5CDD505-2E9C-101B-9397-08002B2CF9AE}" pid="6" name="MSIP_Label_00f7727a-510c-40ce-a418-7fdfc8e6513f_SiteId">
    <vt:lpwstr>75b2f54b-feff-400d-8e0b-67102edb9a23</vt:lpwstr>
  </property>
  <property fmtid="{D5CDD505-2E9C-101B-9397-08002B2CF9AE}" pid="7" name="MSIP_Label_00f7727a-510c-40ce-a418-7fdfc8e6513f_ActionId">
    <vt:lpwstr>b8477957-84f7-41c0-b20c-d6fa852dc478</vt:lpwstr>
  </property>
  <property fmtid="{D5CDD505-2E9C-101B-9397-08002B2CF9AE}" pid="8" name="MSIP_Label_00f7727a-510c-40ce-a418-7fdfc8e6513f_ContentBits">
    <vt:lpwstr>1</vt:lpwstr>
  </property>
</Properties>
</file>